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9A065C9" w14:textId="46F8BCDD" w:rsidR="007E4F48" w:rsidRPr="00091D41" w:rsidRDefault="007E4F48" w:rsidP="00A0341A">
      <w:pPr>
        <w:rPr>
          <w:rFonts w:ascii="Arial" w:hAnsi="Arial" w:cs="Arial"/>
          <w:b/>
          <w:sz w:val="21"/>
          <w:szCs w:val="21"/>
        </w:rPr>
      </w:pPr>
      <w:r w:rsidRPr="00091D41">
        <w:rPr>
          <w:rFonts w:ascii="Arial" w:hAnsi="Arial" w:cs="Arial"/>
          <w:b/>
          <w:sz w:val="21"/>
          <w:szCs w:val="21"/>
        </w:rPr>
        <w:t>ANEXO I</w:t>
      </w:r>
    </w:p>
    <w:p w14:paraId="296DBB52" w14:textId="77777777" w:rsidR="007E4F48" w:rsidRPr="00091D41" w:rsidRDefault="007E4F48" w:rsidP="007E4F48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091D41">
        <w:rPr>
          <w:rFonts w:ascii="Arial" w:hAnsi="Arial" w:cs="Arial"/>
          <w:b/>
          <w:sz w:val="21"/>
          <w:szCs w:val="21"/>
        </w:rPr>
        <w:t>FORMULÁRIO DE INSCRIÇÃO BOLSA-TÉCNICO</w:t>
      </w:r>
    </w:p>
    <w:tbl>
      <w:tblPr>
        <w:tblW w:w="9704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34"/>
        <w:gridCol w:w="3234"/>
        <w:gridCol w:w="1168"/>
        <w:gridCol w:w="2068"/>
      </w:tblGrid>
      <w:tr w:rsidR="007E4F48" w:rsidRPr="00091D41" w14:paraId="3890B722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1B7F075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bookmarkStart w:id="0" w:name="_Hlk124232265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Nome Completo:</w:t>
            </w:r>
          </w:p>
        </w:tc>
      </w:tr>
      <w:tr w:rsidR="007E4F48" w:rsidRPr="00091D41" w14:paraId="641D4406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2CE6C4B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Data de Nascimento: </w:t>
            </w:r>
            <w:r w:rsidR="001E7723"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      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1E7723"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</w:t>
            </w:r>
          </w:p>
        </w:tc>
      </w:tr>
      <w:tr w:rsidR="00A0341A" w:rsidRPr="00091D41" w14:paraId="6D52E31F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</w:tcPr>
          <w:p w14:paraId="51C77EA8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Sexo: </w:t>
            </w: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(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Masculino (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) Feminino</w:t>
            </w:r>
          </w:p>
        </w:tc>
      </w:tr>
      <w:tr w:rsidR="00A0341A" w:rsidRPr="00091D41" w14:paraId="7229E490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</w:tcPr>
          <w:p w14:paraId="1FE01247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Estado Civil:</w:t>
            </w:r>
          </w:p>
        </w:tc>
      </w:tr>
      <w:tr w:rsidR="007E4F48" w:rsidRPr="00091D41" w14:paraId="439B9064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C32600C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CPF:</w:t>
            </w:r>
            <w:r w:rsidR="008045DD"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                   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8045DD"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           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</w:tc>
      </w:tr>
      <w:tr w:rsidR="00A0341A" w:rsidRPr="00091D41" w14:paraId="7179D30B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</w:tcPr>
          <w:p w14:paraId="41FF129C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RG:</w:t>
            </w:r>
          </w:p>
        </w:tc>
      </w:tr>
      <w:tr w:rsidR="00A0341A" w:rsidRPr="00091D41" w14:paraId="129DCD85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</w:tcPr>
          <w:p w14:paraId="69A24E2C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N° de inscrição no CREF:</w:t>
            </w:r>
          </w:p>
        </w:tc>
      </w:tr>
      <w:tr w:rsidR="00A0341A" w:rsidRPr="00091D41" w14:paraId="08EFCA23" w14:textId="77777777" w:rsidTr="00A0341A">
        <w:trPr>
          <w:trHeight w:val="340"/>
          <w:tblCellSpacing w:w="0" w:type="dxa"/>
        </w:trPr>
        <w:tc>
          <w:tcPr>
            <w:tcW w:w="76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AE2317F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Endereço: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                                                              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1A83B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Nº</w:t>
            </w:r>
          </w:p>
        </w:tc>
      </w:tr>
      <w:tr w:rsidR="00A0341A" w:rsidRPr="00091D41" w14:paraId="5AF2C43C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</w:tcPr>
          <w:p w14:paraId="722A4700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Cidade:</w:t>
            </w:r>
          </w:p>
        </w:tc>
      </w:tr>
      <w:tr w:rsidR="007E4F48" w:rsidRPr="00091D41" w14:paraId="615B848A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E5F07BE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Bairro: </w:t>
            </w:r>
          </w:p>
          <w:p w14:paraId="0EB8C49D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0341A" w:rsidRPr="00091D41" w14:paraId="6ECFA495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</w:tcPr>
          <w:p w14:paraId="0EF8833E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CEP:</w:t>
            </w:r>
          </w:p>
        </w:tc>
      </w:tr>
      <w:tr w:rsidR="00655B39" w:rsidRPr="00091D41" w14:paraId="5C079348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EE9D7C6" w14:textId="77777777" w:rsidR="00655B39" w:rsidRPr="00091D41" w:rsidRDefault="00655B39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Telefones para contato:</w:t>
            </w:r>
          </w:p>
        </w:tc>
      </w:tr>
      <w:tr w:rsidR="001E7723" w:rsidRPr="00091D41" w14:paraId="1E46641D" w14:textId="77777777" w:rsidTr="00A0341A">
        <w:trPr>
          <w:trHeight w:val="340"/>
          <w:tblCellSpacing w:w="0" w:type="dxa"/>
        </w:trPr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</w:tcPr>
          <w:p w14:paraId="29AA0E85" w14:textId="77777777" w:rsidR="001E7723" w:rsidRPr="00091D41" w:rsidRDefault="001E7723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Celular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>: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 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BC43A" w14:textId="77777777" w:rsidR="001E7723" w:rsidRPr="00091D41" w:rsidRDefault="00B34A0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Residencial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>: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        </w:t>
            </w:r>
          </w:p>
        </w:tc>
        <w:tc>
          <w:tcPr>
            <w:tcW w:w="32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3E2F4" w14:textId="77777777" w:rsidR="001E7723" w:rsidRPr="00091D41" w:rsidRDefault="00655B39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Comercial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>:</w:t>
            </w:r>
          </w:p>
        </w:tc>
      </w:tr>
      <w:tr w:rsidR="007E4F48" w:rsidRPr="00091D41" w14:paraId="52F3AFAE" w14:textId="77777777" w:rsidTr="00A0341A">
        <w:trPr>
          <w:trHeight w:val="34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D7B6C3A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E-mail: </w:t>
            </w:r>
          </w:p>
        </w:tc>
      </w:tr>
      <w:bookmarkEnd w:id="0"/>
      <w:tr w:rsidR="007E4F48" w:rsidRPr="00091D41" w14:paraId="47F8074B" w14:textId="77777777" w:rsidTr="00A0341A">
        <w:trPr>
          <w:trHeight w:val="617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hideMark/>
          </w:tcPr>
          <w:p w14:paraId="69A79268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Pleiteia a Bolsa-Técnico para atuar como:</w:t>
            </w:r>
          </w:p>
          <w:p w14:paraId="5CA884B5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( 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Técnico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                                   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(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) Auxiliar técnico</w:t>
            </w:r>
          </w:p>
        </w:tc>
      </w:tr>
      <w:tr w:rsidR="007E4F48" w:rsidRPr="00091D41" w14:paraId="07BF55AD" w14:textId="77777777" w:rsidTr="00A0341A">
        <w:trPr>
          <w:trHeight w:val="1619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hideMark/>
          </w:tcPr>
          <w:p w14:paraId="113CA589" w14:textId="77777777" w:rsidR="007E4F48" w:rsidRDefault="007E4F48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Categoria para a qual pleiteia o Bolsa-Técnico:</w:t>
            </w:r>
          </w:p>
          <w:p w14:paraId="5EA731B7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</w:p>
          <w:p w14:paraId="4F2B151E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(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Ca</w:t>
            </w:r>
            <w:r w:rsidR="00E10C6D" w:rsidRPr="00091D41">
              <w:rPr>
                <w:rFonts w:ascii="Arial" w:hAnsi="Arial" w:cs="Arial"/>
                <w:color w:val="000000"/>
                <w:sz w:val="21"/>
                <w:szCs w:val="21"/>
              </w:rPr>
              <w:t>tegoria I – Auxílio de R$ 2.000,00 (dois mil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reais)</w:t>
            </w:r>
          </w:p>
          <w:p w14:paraId="42D5FF5B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( 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E10C6D" w:rsidRPr="00091D41">
              <w:rPr>
                <w:rFonts w:ascii="Arial" w:hAnsi="Arial" w:cs="Arial"/>
                <w:color w:val="000000"/>
                <w:sz w:val="21"/>
                <w:szCs w:val="21"/>
              </w:rPr>
              <w:t>Categoria II – Auxílio de R$ 1.5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00,00 (</w:t>
            </w:r>
            <w:r w:rsidR="00E10C6D" w:rsidRPr="00091D41">
              <w:rPr>
                <w:rFonts w:ascii="Arial" w:hAnsi="Arial" w:cs="Arial"/>
                <w:color w:val="000000"/>
                <w:sz w:val="21"/>
                <w:szCs w:val="21"/>
              </w:rPr>
              <w:t>mil e quinhentos reais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</w:p>
          <w:p w14:paraId="26B22FA2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( 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C</w:t>
            </w:r>
            <w:r w:rsidR="00E10C6D"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ategoria III – Auxílio de R$ 1.000,00 (mil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reais)</w:t>
            </w:r>
          </w:p>
          <w:p w14:paraId="1CDA3112" w14:textId="77777777" w:rsidR="00E10C6D" w:rsidRDefault="00E10C6D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( 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Categoria IV – Auxílio de R$ 500,00 (quinhentos reais)</w:t>
            </w:r>
          </w:p>
          <w:p w14:paraId="7999437F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4F48" w:rsidRPr="00091D41" w14:paraId="1E8FC503" w14:textId="77777777" w:rsidTr="00A0341A">
        <w:trPr>
          <w:trHeight w:val="170"/>
          <w:tblCellSpacing w:w="0" w:type="dxa"/>
        </w:trPr>
        <w:tc>
          <w:tcPr>
            <w:tcW w:w="97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2468F1C" w14:textId="77777777" w:rsidR="007E4F48" w:rsidRDefault="007E4F48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Modalidade para a qual pleiteia auxílio do Programa Bolsa-Técnico:</w:t>
            </w:r>
          </w:p>
          <w:p w14:paraId="77ED0706" w14:textId="77777777" w:rsidR="00A0341A" w:rsidRPr="00091D41" w:rsidRDefault="00A0341A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</w:p>
          <w:p w14:paraId="5B3379EC" w14:textId="57580243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(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282587" w:rsidRPr="00282587">
              <w:rPr>
                <w:rFonts w:ascii="Arial" w:hAnsi="Arial" w:cs="Arial"/>
                <w:color w:val="000000"/>
                <w:sz w:val="21"/>
                <w:szCs w:val="21"/>
              </w:rPr>
              <w:t>Futsal masculino e feminino</w:t>
            </w:r>
          </w:p>
          <w:p w14:paraId="60D93F9A" w14:textId="5FDCF7F9" w:rsidR="007E4F48" w:rsidRPr="00091D41" w:rsidRDefault="007D54C2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sz w:val="21"/>
                <w:szCs w:val="21"/>
              </w:rPr>
              <w:t xml:space="preserve">( </w:t>
            </w:r>
            <w:r w:rsidR="00A0341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sz w:val="21"/>
                <w:szCs w:val="21"/>
              </w:rPr>
              <w:t>)</w:t>
            </w:r>
            <w:proofErr w:type="gramEnd"/>
            <w:r w:rsidRPr="00091D4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2587" w:rsidRPr="00282587">
              <w:rPr>
                <w:rFonts w:ascii="Arial" w:hAnsi="Arial" w:cs="Arial"/>
                <w:sz w:val="21"/>
                <w:szCs w:val="21"/>
              </w:rPr>
              <w:t>Vôlei de quadra</w:t>
            </w:r>
          </w:p>
          <w:p w14:paraId="0969F43B" w14:textId="05440630" w:rsidR="007D54C2" w:rsidRPr="00091D41" w:rsidRDefault="007D54C2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sz w:val="21"/>
                <w:szCs w:val="21"/>
              </w:rPr>
              <w:t>(</w:t>
            </w:r>
            <w:r w:rsidR="00A0341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sz w:val="21"/>
                <w:szCs w:val="21"/>
              </w:rPr>
              <w:t xml:space="preserve"> )</w:t>
            </w:r>
            <w:proofErr w:type="gramEnd"/>
            <w:r w:rsidRPr="00091D4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2587" w:rsidRPr="00282587">
              <w:rPr>
                <w:rFonts w:ascii="Arial" w:hAnsi="Arial" w:cs="Arial"/>
                <w:sz w:val="21"/>
                <w:szCs w:val="21"/>
              </w:rPr>
              <w:t>Vôlei de areia</w:t>
            </w:r>
          </w:p>
          <w:p w14:paraId="40CB2385" w14:textId="60E55D32" w:rsidR="007D54C2" w:rsidRPr="00091D41" w:rsidRDefault="007D54C2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sz w:val="21"/>
                <w:szCs w:val="21"/>
              </w:rPr>
              <w:t>(</w:t>
            </w:r>
            <w:r w:rsidR="00A0341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sz w:val="21"/>
                <w:szCs w:val="21"/>
              </w:rPr>
              <w:t xml:space="preserve"> )</w:t>
            </w:r>
            <w:proofErr w:type="gramEnd"/>
            <w:r w:rsidRPr="00091D4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2587" w:rsidRPr="00282587">
              <w:rPr>
                <w:rFonts w:ascii="Arial" w:hAnsi="Arial" w:cs="Arial"/>
                <w:sz w:val="21"/>
                <w:szCs w:val="21"/>
              </w:rPr>
              <w:t>Badminton</w:t>
            </w:r>
          </w:p>
          <w:p w14:paraId="4C1E85F9" w14:textId="59B57684" w:rsidR="007D54C2" w:rsidRDefault="007D54C2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sz w:val="21"/>
                <w:szCs w:val="21"/>
              </w:rPr>
              <w:t>(</w:t>
            </w:r>
            <w:r w:rsidR="00A0341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sz w:val="21"/>
                <w:szCs w:val="21"/>
              </w:rPr>
              <w:t xml:space="preserve"> )</w:t>
            </w:r>
            <w:proofErr w:type="gramEnd"/>
            <w:r w:rsidRPr="00091D4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2587" w:rsidRPr="00282587">
              <w:rPr>
                <w:rFonts w:ascii="Arial" w:hAnsi="Arial" w:cs="Arial"/>
                <w:sz w:val="21"/>
                <w:szCs w:val="21"/>
              </w:rPr>
              <w:t>Atletismo</w:t>
            </w:r>
            <w:r w:rsidRPr="00091D41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3EC888D3" w14:textId="71D04DDC" w:rsidR="00282587" w:rsidRDefault="00282587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hAnsi="Arial" w:cs="Arial"/>
                <w:sz w:val="21"/>
                <w:szCs w:val="21"/>
              </w:rPr>
              <w:t>(  )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82587">
              <w:rPr>
                <w:rFonts w:ascii="Arial" w:hAnsi="Arial" w:cs="Arial"/>
                <w:sz w:val="21"/>
                <w:szCs w:val="21"/>
              </w:rPr>
              <w:t>Judô</w:t>
            </w:r>
          </w:p>
          <w:p w14:paraId="48BB123C" w14:textId="7B024726" w:rsidR="00282587" w:rsidRDefault="00282587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hAnsi="Arial" w:cs="Arial"/>
                <w:sz w:val="21"/>
                <w:szCs w:val="21"/>
              </w:rPr>
              <w:t>(  )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82587">
              <w:rPr>
                <w:rFonts w:ascii="Arial" w:hAnsi="Arial" w:cs="Arial"/>
                <w:sz w:val="21"/>
                <w:szCs w:val="21"/>
              </w:rPr>
              <w:t>Taekwondo</w:t>
            </w:r>
          </w:p>
          <w:p w14:paraId="1DB11312" w14:textId="624E61FD" w:rsidR="00282587" w:rsidRPr="00091D41" w:rsidRDefault="00282587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hAnsi="Arial" w:cs="Arial"/>
                <w:sz w:val="21"/>
                <w:szCs w:val="21"/>
              </w:rPr>
              <w:t>(  )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82587">
              <w:rPr>
                <w:rFonts w:ascii="Arial" w:hAnsi="Arial" w:cs="Arial"/>
                <w:sz w:val="21"/>
                <w:szCs w:val="21"/>
              </w:rPr>
              <w:t>Futebol de campo</w:t>
            </w:r>
          </w:p>
          <w:p w14:paraId="4A06876F" w14:textId="77777777" w:rsidR="00A0341A" w:rsidRDefault="007E4F48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>(</w:t>
            </w:r>
            <w:r w:rsidR="00A0341A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)</w:t>
            </w:r>
            <w:proofErr w:type="gramEnd"/>
            <w:r w:rsidRPr="00091D41">
              <w:rPr>
                <w:rFonts w:ascii="Arial" w:hAnsi="Arial" w:cs="Arial"/>
                <w:color w:val="000000"/>
                <w:sz w:val="21"/>
                <w:szCs w:val="21"/>
              </w:rPr>
              <w:t xml:space="preserve"> Paradesporto - indicar qual modalidade:____________________________________________</w:t>
            </w:r>
          </w:p>
          <w:p w14:paraId="77868F54" w14:textId="77777777" w:rsidR="00A0341A" w:rsidRPr="00A0341A" w:rsidRDefault="00A0341A" w:rsidP="00A0341A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03579D6" w14:textId="77777777" w:rsidR="007E4F48" w:rsidRPr="00091D41" w:rsidRDefault="007E4F48" w:rsidP="00A0341A">
            <w:pPr>
              <w:pStyle w:val="NormalWeb"/>
              <w:spacing w:before="0" w:after="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C85B566" w14:textId="77777777" w:rsidR="00F41C73" w:rsidRPr="00091D41" w:rsidRDefault="00F41C73" w:rsidP="005D0485">
      <w:pPr>
        <w:spacing w:line="360" w:lineRule="auto"/>
        <w:jc w:val="both"/>
        <w:rPr>
          <w:rFonts w:ascii="Arial" w:hAnsi="Arial" w:cs="Arial"/>
          <w:sz w:val="21"/>
          <w:szCs w:val="21"/>
        </w:rPr>
        <w:sectPr w:rsidR="00F41C73" w:rsidRPr="00091D41" w:rsidSect="00CD58E3">
          <w:headerReference w:type="default" r:id="rId8"/>
          <w:footerReference w:type="default" r:id="rId9"/>
          <w:type w:val="continuous"/>
          <w:pgSz w:w="11906" w:h="16838"/>
          <w:pgMar w:top="1843" w:right="1134" w:bottom="1134" w:left="1134" w:header="567" w:footer="720" w:gutter="0"/>
          <w:cols w:space="720"/>
          <w:docGrid w:linePitch="600" w:charSpace="36864"/>
        </w:sectPr>
      </w:pPr>
    </w:p>
    <w:p w14:paraId="704D0874" w14:textId="317F07C6" w:rsidR="00B24687" w:rsidRPr="00091D41" w:rsidRDefault="00B24687" w:rsidP="00282587">
      <w:pPr>
        <w:jc w:val="both"/>
        <w:rPr>
          <w:rFonts w:ascii="Arial" w:hAnsi="Arial" w:cs="Arial"/>
          <w:color w:val="000000"/>
          <w:sz w:val="21"/>
          <w:szCs w:val="21"/>
        </w:rPr>
      </w:pPr>
    </w:p>
    <w:sectPr w:rsidR="00B24687" w:rsidRPr="00091D41" w:rsidSect="00282587">
      <w:pgSz w:w="11906" w:h="16838"/>
      <w:pgMar w:top="1245" w:right="1134" w:bottom="1134" w:left="1701" w:header="567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C7CB7" w14:textId="77777777" w:rsidR="00552AE0" w:rsidRDefault="00552AE0">
      <w:r>
        <w:separator/>
      </w:r>
    </w:p>
  </w:endnote>
  <w:endnote w:type="continuationSeparator" w:id="0">
    <w:p w14:paraId="0E050598" w14:textId="77777777" w:rsidR="00552AE0" w:rsidRDefault="0055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5900F" w14:textId="77777777" w:rsidR="004D1902" w:rsidRPr="005E57C6" w:rsidRDefault="004D1902">
    <w:pPr>
      <w:pStyle w:val="Rodap"/>
      <w:rPr>
        <w:rFonts w:ascii="Arial" w:hAnsi="Arial" w:cs="Arial"/>
        <w:sz w:val="20"/>
        <w:szCs w:val="20"/>
      </w:rPr>
    </w:pPr>
  </w:p>
  <w:p w14:paraId="28D4719B" w14:textId="77777777" w:rsidR="004D1902" w:rsidRDefault="004D19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B2310" w14:textId="77777777" w:rsidR="00552AE0" w:rsidRDefault="00552AE0">
      <w:r>
        <w:separator/>
      </w:r>
    </w:p>
  </w:footnote>
  <w:footnote w:type="continuationSeparator" w:id="0">
    <w:p w14:paraId="7BA9B8CF" w14:textId="77777777" w:rsidR="00552AE0" w:rsidRDefault="0055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76D3C" w14:textId="6FE8F306" w:rsidR="004D1902" w:rsidRPr="00790695" w:rsidRDefault="004D1902" w:rsidP="00790695">
    <w:pPr>
      <w:tabs>
        <w:tab w:val="center" w:pos="4252"/>
        <w:tab w:val="right" w:pos="8504"/>
      </w:tabs>
      <w:suppressAutoHyphens w:val="0"/>
      <w:jc w:val="left"/>
      <w:rPr>
        <w:rFonts w:ascii="Calibri" w:hAnsi="Calibri" w:cs="Times New Roman"/>
        <w:b/>
        <w:bCs/>
        <w:lang w:bidi="ar-SA"/>
      </w:rPr>
    </w:pPr>
    <w:r>
      <w:rPr>
        <w:noProof/>
        <w:lang w:eastAsia="pt-BR" w:bidi="ar-SA"/>
      </w:rPr>
      <w:drawing>
        <wp:anchor distT="0" distB="0" distL="114300" distR="114300" simplePos="0" relativeHeight="251658240" behindDoc="0" locked="0" layoutInCell="1" allowOverlap="1" wp14:anchorId="42A9E08D" wp14:editId="1485E683">
          <wp:simplePos x="0" y="0"/>
          <wp:positionH relativeFrom="column">
            <wp:posOffset>1231900</wp:posOffset>
          </wp:positionH>
          <wp:positionV relativeFrom="paragraph">
            <wp:posOffset>1270</wp:posOffset>
          </wp:positionV>
          <wp:extent cx="705485" cy="832485"/>
          <wp:effectExtent l="0" t="0" r="0" b="0"/>
          <wp:wrapNone/>
          <wp:docPr id="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 w:bidi="ar-SA"/>
      </w:rPr>
      <mc:AlternateContent>
        <mc:Choice Requires="wps">
          <w:drawing>
            <wp:anchor distT="0" distB="0" distL="114299" distR="114299" simplePos="0" relativeHeight="251657216" behindDoc="0" locked="0" layoutInCell="1" allowOverlap="1" wp14:anchorId="0A186C13" wp14:editId="0493CA1B">
              <wp:simplePos x="0" y="0"/>
              <wp:positionH relativeFrom="column">
                <wp:posOffset>1988819</wp:posOffset>
              </wp:positionH>
              <wp:positionV relativeFrom="paragraph">
                <wp:posOffset>-20320</wp:posOffset>
              </wp:positionV>
              <wp:extent cx="0" cy="866775"/>
              <wp:effectExtent l="0" t="0" r="19050" b="9525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6677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0B735E3" id="Conector reto 1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6.6pt,-1.6pt" to="156.6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790695">
      <w:rPr>
        <w:rFonts w:ascii="Calibri" w:hAnsi="Calibri" w:cs="Times New Roman"/>
        <w:lang w:bidi="ar-SA"/>
      </w:rPr>
      <w:t xml:space="preserve">                                                               </w:t>
    </w:r>
    <w:r w:rsidRPr="00790695">
      <w:rPr>
        <w:rFonts w:ascii="Calibri" w:hAnsi="Calibri" w:cs="Times New Roman"/>
        <w:b/>
        <w:bCs/>
        <w:sz w:val="36"/>
        <w:szCs w:val="36"/>
        <w:lang w:bidi="ar-SA"/>
      </w:rPr>
      <w:t xml:space="preserve"> ASCURRA</w:t>
    </w:r>
  </w:p>
  <w:p w14:paraId="0AE63E23" w14:textId="77777777" w:rsidR="004D1902" w:rsidRPr="00790695" w:rsidRDefault="004D1902" w:rsidP="00790695">
    <w:pPr>
      <w:tabs>
        <w:tab w:val="center" w:pos="4252"/>
        <w:tab w:val="right" w:pos="8504"/>
      </w:tabs>
      <w:suppressAutoHyphens w:val="0"/>
      <w:jc w:val="left"/>
      <w:rPr>
        <w:rFonts w:ascii="Calibri" w:hAnsi="Calibri" w:cs="Times New Roman"/>
        <w:lang w:bidi="ar-SA"/>
      </w:rPr>
    </w:pPr>
    <w:r w:rsidRPr="00790695">
      <w:rPr>
        <w:rFonts w:ascii="Calibri" w:hAnsi="Calibri" w:cs="Times New Roman"/>
        <w:lang w:bidi="ar-SA"/>
      </w:rPr>
      <w:t xml:space="preserve">                                                                 </w:t>
    </w:r>
    <w:r w:rsidRPr="00790695">
      <w:rPr>
        <w:rFonts w:ascii="Times New Roman" w:hAnsi="Times New Roman" w:cs="Times New Roman"/>
        <w:lang w:bidi="ar-SA"/>
      </w:rPr>
      <w:t>Prefeitura Municipal</w:t>
    </w:r>
  </w:p>
  <w:p w14:paraId="3DEA860E" w14:textId="77777777" w:rsidR="004D1902" w:rsidRPr="00790695" w:rsidRDefault="004D1902" w:rsidP="00790695">
    <w:pPr>
      <w:tabs>
        <w:tab w:val="center" w:pos="4252"/>
        <w:tab w:val="right" w:pos="8504"/>
      </w:tabs>
      <w:suppressAutoHyphens w:val="0"/>
      <w:jc w:val="left"/>
      <w:rPr>
        <w:rFonts w:ascii="Times New Roman" w:hAnsi="Times New Roman" w:cs="Times New Roman"/>
        <w:b/>
        <w:bCs/>
        <w:sz w:val="24"/>
        <w:szCs w:val="24"/>
        <w:lang w:bidi="ar-SA"/>
      </w:rPr>
    </w:pPr>
    <w:r w:rsidRPr="00790695">
      <w:rPr>
        <w:rFonts w:ascii="Times New Roman" w:hAnsi="Times New Roman" w:cs="Times New Roman"/>
        <w:b/>
        <w:bCs/>
        <w:sz w:val="24"/>
        <w:szCs w:val="24"/>
        <w:lang w:bidi="ar-SA"/>
      </w:rPr>
      <w:t xml:space="preserve">                                                      Secretaria Municipal de Educação, </w:t>
    </w:r>
  </w:p>
  <w:p w14:paraId="6925898C" w14:textId="77777777" w:rsidR="004D1902" w:rsidRPr="00790695" w:rsidRDefault="004D1902" w:rsidP="00790695">
    <w:pPr>
      <w:tabs>
        <w:tab w:val="center" w:pos="4252"/>
        <w:tab w:val="right" w:pos="8504"/>
      </w:tabs>
      <w:suppressAutoHyphens w:val="0"/>
      <w:jc w:val="left"/>
      <w:rPr>
        <w:rFonts w:ascii="Times New Roman" w:hAnsi="Times New Roman" w:cs="Times New Roman"/>
        <w:b/>
        <w:bCs/>
        <w:sz w:val="24"/>
        <w:szCs w:val="24"/>
        <w:lang w:bidi="ar-SA"/>
      </w:rPr>
    </w:pPr>
    <w:r w:rsidRPr="00790695">
      <w:rPr>
        <w:rFonts w:ascii="Times New Roman" w:hAnsi="Times New Roman" w:cs="Times New Roman"/>
        <w:b/>
        <w:bCs/>
        <w:sz w:val="24"/>
        <w:szCs w:val="24"/>
        <w:lang w:bidi="ar-SA"/>
      </w:rPr>
      <w:t xml:space="preserve">                                                      Cultura, Desporto e Promoção Social.</w:t>
    </w:r>
  </w:p>
  <w:p w14:paraId="601A9E1E" w14:textId="77777777" w:rsidR="004D1902" w:rsidRDefault="004D1902" w:rsidP="00790695">
    <w:pPr>
      <w:pStyle w:val="Cabealho"/>
      <w:jc w:val="both"/>
    </w:pPr>
  </w:p>
  <w:p w14:paraId="7830D211" w14:textId="77777777" w:rsidR="004D1902" w:rsidRPr="00790695" w:rsidRDefault="004D1902" w:rsidP="00790695">
    <w:pPr>
      <w:pStyle w:val="Cabealh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2061" w:hanging="360"/>
      </w:pPr>
      <w:rPr>
        <w:rFonts w:ascii="Arial" w:hAnsi="Arial" w:cs="Arial"/>
        <w:b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2037" w:hanging="360"/>
      </w:pPr>
      <w:rPr>
        <w:rFonts w:ascii="Arial" w:eastAsia="Times New Roman" w:hAnsi="Arial" w:cs="Arial"/>
        <w:bCs/>
        <w:sz w:val="24"/>
        <w:szCs w:val="24"/>
      </w:rPr>
    </w:lvl>
  </w:abstractNum>
  <w:abstractNum w:abstractNumId="3" w15:restartNumberingAfterBreak="0">
    <w:nsid w:val="01D02B89"/>
    <w:multiLevelType w:val="hybridMultilevel"/>
    <w:tmpl w:val="FC0CDF24"/>
    <w:lvl w:ilvl="0" w:tplc="FD067866">
      <w:start w:val="1"/>
      <w:numFmt w:val="lowerLetter"/>
      <w:lvlText w:val="%1)"/>
      <w:lvlJc w:val="left"/>
      <w:pPr>
        <w:ind w:left="206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038077E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3E92E34"/>
    <w:multiLevelType w:val="hybridMultilevel"/>
    <w:tmpl w:val="52F29D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D4069"/>
    <w:multiLevelType w:val="multilevel"/>
    <w:tmpl w:val="7D884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C42D2F"/>
    <w:multiLevelType w:val="hybridMultilevel"/>
    <w:tmpl w:val="63EA9C6E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190A45C0"/>
    <w:multiLevelType w:val="multilevel"/>
    <w:tmpl w:val="865A91DC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9" w15:restartNumberingAfterBreak="0">
    <w:nsid w:val="1D91691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0267C07"/>
    <w:multiLevelType w:val="hybridMultilevel"/>
    <w:tmpl w:val="8414663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E1843"/>
    <w:multiLevelType w:val="multilevel"/>
    <w:tmpl w:val="7D8841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5519F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5F30B2"/>
    <w:multiLevelType w:val="multilevel"/>
    <w:tmpl w:val="B86EFD9E"/>
    <w:lvl w:ilvl="0">
      <w:start w:val="3"/>
      <w:numFmt w:val="decimal"/>
      <w:lvlText w:val="%1."/>
      <w:lvlJc w:val="left"/>
      <w:pPr>
        <w:ind w:left="7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6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3D8C68C5"/>
    <w:multiLevelType w:val="hybridMultilevel"/>
    <w:tmpl w:val="75F0E2B8"/>
    <w:lvl w:ilvl="0" w:tplc="3EDC118C">
      <w:start w:val="1"/>
      <w:numFmt w:val="lowerLetter"/>
      <w:lvlText w:val="%1)"/>
      <w:lvlJc w:val="left"/>
      <w:pPr>
        <w:ind w:left="17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3E33675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3D45984"/>
    <w:multiLevelType w:val="hybridMultilevel"/>
    <w:tmpl w:val="57F4B7D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5F597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872692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9431F7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C700C78"/>
    <w:multiLevelType w:val="hybridMultilevel"/>
    <w:tmpl w:val="1BC80A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31048"/>
    <w:multiLevelType w:val="multilevel"/>
    <w:tmpl w:val="7D8841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16D524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4A6024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CFA0A4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10A664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7D45C3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9C555CB"/>
    <w:multiLevelType w:val="hybridMultilevel"/>
    <w:tmpl w:val="3BD25AE0"/>
    <w:lvl w:ilvl="0" w:tplc="6C127666">
      <w:start w:val="1"/>
      <w:numFmt w:val="decimal"/>
      <w:lvlText w:val="%1ª Fase - 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2A2D9C"/>
    <w:multiLevelType w:val="hybridMultilevel"/>
    <w:tmpl w:val="FDE8372A"/>
    <w:lvl w:ilvl="0" w:tplc="BE3C9BD6">
      <w:start w:val="1"/>
      <w:numFmt w:val="lowerLetter"/>
      <w:lvlText w:val="%1)"/>
      <w:lvlJc w:val="left"/>
      <w:pPr>
        <w:ind w:left="2628" w:hanging="360"/>
      </w:pPr>
    </w:lvl>
    <w:lvl w:ilvl="1" w:tplc="04160019">
      <w:start w:val="1"/>
      <w:numFmt w:val="lowerLetter"/>
      <w:lvlText w:val="%2."/>
      <w:lvlJc w:val="left"/>
      <w:pPr>
        <w:ind w:left="3348" w:hanging="360"/>
      </w:pPr>
    </w:lvl>
    <w:lvl w:ilvl="2" w:tplc="0416001B">
      <w:start w:val="1"/>
      <w:numFmt w:val="lowerRoman"/>
      <w:lvlText w:val="%3."/>
      <w:lvlJc w:val="right"/>
      <w:pPr>
        <w:ind w:left="4068" w:hanging="180"/>
      </w:pPr>
    </w:lvl>
    <w:lvl w:ilvl="3" w:tplc="0416000F">
      <w:start w:val="1"/>
      <w:numFmt w:val="decimal"/>
      <w:lvlText w:val="%4."/>
      <w:lvlJc w:val="left"/>
      <w:pPr>
        <w:ind w:left="4788" w:hanging="360"/>
      </w:pPr>
    </w:lvl>
    <w:lvl w:ilvl="4" w:tplc="04160019">
      <w:start w:val="1"/>
      <w:numFmt w:val="lowerLetter"/>
      <w:lvlText w:val="%5."/>
      <w:lvlJc w:val="left"/>
      <w:pPr>
        <w:ind w:left="5508" w:hanging="360"/>
      </w:pPr>
    </w:lvl>
    <w:lvl w:ilvl="5" w:tplc="0416001B">
      <w:start w:val="1"/>
      <w:numFmt w:val="lowerRoman"/>
      <w:lvlText w:val="%6."/>
      <w:lvlJc w:val="right"/>
      <w:pPr>
        <w:ind w:left="6228" w:hanging="180"/>
      </w:pPr>
    </w:lvl>
    <w:lvl w:ilvl="6" w:tplc="0416000F">
      <w:start w:val="1"/>
      <w:numFmt w:val="decimal"/>
      <w:lvlText w:val="%7."/>
      <w:lvlJc w:val="left"/>
      <w:pPr>
        <w:ind w:left="6948" w:hanging="360"/>
      </w:pPr>
    </w:lvl>
    <w:lvl w:ilvl="7" w:tplc="04160019">
      <w:start w:val="1"/>
      <w:numFmt w:val="lowerLetter"/>
      <w:lvlText w:val="%8."/>
      <w:lvlJc w:val="left"/>
      <w:pPr>
        <w:ind w:left="7668" w:hanging="360"/>
      </w:pPr>
    </w:lvl>
    <w:lvl w:ilvl="8" w:tplc="0416001B">
      <w:start w:val="1"/>
      <w:numFmt w:val="lowerRoman"/>
      <w:lvlText w:val="%9."/>
      <w:lvlJc w:val="right"/>
      <w:pPr>
        <w:ind w:left="8388" w:hanging="180"/>
      </w:pPr>
    </w:lvl>
  </w:abstractNum>
  <w:abstractNum w:abstractNumId="29" w15:restartNumberingAfterBreak="0">
    <w:nsid w:val="7E7A5C9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9270132">
    <w:abstractNumId w:val="0"/>
  </w:num>
  <w:num w:numId="2" w16cid:durableId="1580945418">
    <w:abstractNumId w:val="1"/>
  </w:num>
  <w:num w:numId="3" w16cid:durableId="1510756175">
    <w:abstractNumId w:val="2"/>
  </w:num>
  <w:num w:numId="4" w16cid:durableId="2075472426">
    <w:abstractNumId w:val="20"/>
  </w:num>
  <w:num w:numId="5" w16cid:durableId="1860700754">
    <w:abstractNumId w:val="7"/>
  </w:num>
  <w:num w:numId="6" w16cid:durableId="187446590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630760">
    <w:abstractNumId w:val="3"/>
  </w:num>
  <w:num w:numId="8" w16cid:durableId="1799110192">
    <w:abstractNumId w:val="14"/>
  </w:num>
  <w:num w:numId="9" w16cid:durableId="1395423429">
    <w:abstractNumId w:val="10"/>
  </w:num>
  <w:num w:numId="10" w16cid:durableId="1606230014">
    <w:abstractNumId w:val="5"/>
  </w:num>
  <w:num w:numId="11" w16cid:durableId="1739016313">
    <w:abstractNumId w:val="13"/>
  </w:num>
  <w:num w:numId="12" w16cid:durableId="1252086871">
    <w:abstractNumId w:val="16"/>
  </w:num>
  <w:num w:numId="13" w16cid:durableId="1696611833">
    <w:abstractNumId w:val="6"/>
  </w:num>
  <w:num w:numId="14" w16cid:durableId="1651905534">
    <w:abstractNumId w:val="27"/>
  </w:num>
  <w:num w:numId="15" w16cid:durableId="2083941144">
    <w:abstractNumId w:val="21"/>
  </w:num>
  <w:num w:numId="16" w16cid:durableId="1987850923">
    <w:abstractNumId w:val="24"/>
  </w:num>
  <w:num w:numId="17" w16cid:durableId="793518319">
    <w:abstractNumId w:val="25"/>
  </w:num>
  <w:num w:numId="18" w16cid:durableId="1658916663">
    <w:abstractNumId w:val="17"/>
  </w:num>
  <w:num w:numId="19" w16cid:durableId="80033017">
    <w:abstractNumId w:val="29"/>
  </w:num>
  <w:num w:numId="20" w16cid:durableId="1207838787">
    <w:abstractNumId w:val="23"/>
  </w:num>
  <w:num w:numId="21" w16cid:durableId="1976719889">
    <w:abstractNumId w:val="15"/>
  </w:num>
  <w:num w:numId="22" w16cid:durableId="1645154789">
    <w:abstractNumId w:val="26"/>
  </w:num>
  <w:num w:numId="23" w16cid:durableId="864170996">
    <w:abstractNumId w:val="22"/>
  </w:num>
  <w:num w:numId="24" w16cid:durableId="1799639813">
    <w:abstractNumId w:val="19"/>
  </w:num>
  <w:num w:numId="25" w16cid:durableId="1537428116">
    <w:abstractNumId w:val="4"/>
  </w:num>
  <w:num w:numId="26" w16cid:durableId="84812944">
    <w:abstractNumId w:val="8"/>
  </w:num>
  <w:num w:numId="27" w16cid:durableId="1566599941">
    <w:abstractNumId w:val="12"/>
  </w:num>
  <w:num w:numId="28" w16cid:durableId="936910972">
    <w:abstractNumId w:val="9"/>
  </w:num>
  <w:num w:numId="29" w16cid:durableId="719283577">
    <w:abstractNumId w:val="18"/>
  </w:num>
  <w:num w:numId="30" w16cid:durableId="21062667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62"/>
    <w:rsid w:val="00000382"/>
    <w:rsid w:val="00000DAC"/>
    <w:rsid w:val="00004183"/>
    <w:rsid w:val="00004592"/>
    <w:rsid w:val="00004C9F"/>
    <w:rsid w:val="00007081"/>
    <w:rsid w:val="000104D0"/>
    <w:rsid w:val="00011089"/>
    <w:rsid w:val="00011B50"/>
    <w:rsid w:val="00013BEF"/>
    <w:rsid w:val="00013EAC"/>
    <w:rsid w:val="00016531"/>
    <w:rsid w:val="0001727D"/>
    <w:rsid w:val="00017750"/>
    <w:rsid w:val="000224A0"/>
    <w:rsid w:val="0002562C"/>
    <w:rsid w:val="00025BC4"/>
    <w:rsid w:val="000263A9"/>
    <w:rsid w:val="00033332"/>
    <w:rsid w:val="0003509A"/>
    <w:rsid w:val="000373F3"/>
    <w:rsid w:val="00043A6B"/>
    <w:rsid w:val="000440D2"/>
    <w:rsid w:val="000443FB"/>
    <w:rsid w:val="000445B5"/>
    <w:rsid w:val="00046163"/>
    <w:rsid w:val="000475F8"/>
    <w:rsid w:val="00050003"/>
    <w:rsid w:val="000502DF"/>
    <w:rsid w:val="00052F89"/>
    <w:rsid w:val="000536A4"/>
    <w:rsid w:val="00053A29"/>
    <w:rsid w:val="000564CD"/>
    <w:rsid w:val="00061C40"/>
    <w:rsid w:val="00061D46"/>
    <w:rsid w:val="00062597"/>
    <w:rsid w:val="0006639B"/>
    <w:rsid w:val="00067898"/>
    <w:rsid w:val="00071233"/>
    <w:rsid w:val="00072975"/>
    <w:rsid w:val="00073921"/>
    <w:rsid w:val="00073AB5"/>
    <w:rsid w:val="00073B11"/>
    <w:rsid w:val="000744D7"/>
    <w:rsid w:val="00074AEE"/>
    <w:rsid w:val="00076339"/>
    <w:rsid w:val="00083EAB"/>
    <w:rsid w:val="00085ACE"/>
    <w:rsid w:val="00091A87"/>
    <w:rsid w:val="00091D41"/>
    <w:rsid w:val="00092483"/>
    <w:rsid w:val="00093384"/>
    <w:rsid w:val="00093C96"/>
    <w:rsid w:val="00095E45"/>
    <w:rsid w:val="00096307"/>
    <w:rsid w:val="00096B48"/>
    <w:rsid w:val="000970DE"/>
    <w:rsid w:val="00097760"/>
    <w:rsid w:val="000A3908"/>
    <w:rsid w:val="000A3A83"/>
    <w:rsid w:val="000A6321"/>
    <w:rsid w:val="000A6E80"/>
    <w:rsid w:val="000B123F"/>
    <w:rsid w:val="000B2524"/>
    <w:rsid w:val="000B27A6"/>
    <w:rsid w:val="000B3EDA"/>
    <w:rsid w:val="000B416C"/>
    <w:rsid w:val="000B62D6"/>
    <w:rsid w:val="000B7311"/>
    <w:rsid w:val="000C170F"/>
    <w:rsid w:val="000C1C7B"/>
    <w:rsid w:val="000C205B"/>
    <w:rsid w:val="000C2443"/>
    <w:rsid w:val="000C3255"/>
    <w:rsid w:val="000C504A"/>
    <w:rsid w:val="000C5C00"/>
    <w:rsid w:val="000C6E1E"/>
    <w:rsid w:val="000C7071"/>
    <w:rsid w:val="000D1FB2"/>
    <w:rsid w:val="000E13A5"/>
    <w:rsid w:val="000E15DF"/>
    <w:rsid w:val="000E2537"/>
    <w:rsid w:val="000E3057"/>
    <w:rsid w:val="000E45BD"/>
    <w:rsid w:val="000E5D1E"/>
    <w:rsid w:val="000E5EAB"/>
    <w:rsid w:val="000E616E"/>
    <w:rsid w:val="000E63BC"/>
    <w:rsid w:val="000E66D6"/>
    <w:rsid w:val="000F0FB7"/>
    <w:rsid w:val="000F102A"/>
    <w:rsid w:val="000F266B"/>
    <w:rsid w:val="000F2942"/>
    <w:rsid w:val="000F3A3D"/>
    <w:rsid w:val="000F3EA7"/>
    <w:rsid w:val="000F748C"/>
    <w:rsid w:val="001030D0"/>
    <w:rsid w:val="0010323D"/>
    <w:rsid w:val="00103E80"/>
    <w:rsid w:val="00104EEB"/>
    <w:rsid w:val="0010550D"/>
    <w:rsid w:val="00106139"/>
    <w:rsid w:val="00110FAE"/>
    <w:rsid w:val="00111AB3"/>
    <w:rsid w:val="00113030"/>
    <w:rsid w:val="0011575D"/>
    <w:rsid w:val="00115E83"/>
    <w:rsid w:val="001160BB"/>
    <w:rsid w:val="0011643D"/>
    <w:rsid w:val="0011785F"/>
    <w:rsid w:val="0012075C"/>
    <w:rsid w:val="00122CDE"/>
    <w:rsid w:val="00126FAE"/>
    <w:rsid w:val="0013228A"/>
    <w:rsid w:val="001343B9"/>
    <w:rsid w:val="0013523D"/>
    <w:rsid w:val="00136FF7"/>
    <w:rsid w:val="001374A6"/>
    <w:rsid w:val="001379D2"/>
    <w:rsid w:val="00141268"/>
    <w:rsid w:val="0014178D"/>
    <w:rsid w:val="001421E4"/>
    <w:rsid w:val="00145393"/>
    <w:rsid w:val="001461ED"/>
    <w:rsid w:val="00147720"/>
    <w:rsid w:val="0015048D"/>
    <w:rsid w:val="00153638"/>
    <w:rsid w:val="0015497F"/>
    <w:rsid w:val="00164D98"/>
    <w:rsid w:val="00171015"/>
    <w:rsid w:val="00171FA9"/>
    <w:rsid w:val="00172C73"/>
    <w:rsid w:val="00173208"/>
    <w:rsid w:val="00174863"/>
    <w:rsid w:val="00174B92"/>
    <w:rsid w:val="00175109"/>
    <w:rsid w:val="00175D3C"/>
    <w:rsid w:val="00175F88"/>
    <w:rsid w:val="00180AD5"/>
    <w:rsid w:val="001847E9"/>
    <w:rsid w:val="001851C4"/>
    <w:rsid w:val="001871AC"/>
    <w:rsid w:val="00190507"/>
    <w:rsid w:val="00191AFC"/>
    <w:rsid w:val="0019535E"/>
    <w:rsid w:val="00197539"/>
    <w:rsid w:val="001A05D9"/>
    <w:rsid w:val="001A0B13"/>
    <w:rsid w:val="001A117D"/>
    <w:rsid w:val="001A11BB"/>
    <w:rsid w:val="001A1B51"/>
    <w:rsid w:val="001A2260"/>
    <w:rsid w:val="001A429D"/>
    <w:rsid w:val="001A5F12"/>
    <w:rsid w:val="001B780D"/>
    <w:rsid w:val="001B7F5F"/>
    <w:rsid w:val="001C1109"/>
    <w:rsid w:val="001C24F7"/>
    <w:rsid w:val="001C731E"/>
    <w:rsid w:val="001D480C"/>
    <w:rsid w:val="001D52CE"/>
    <w:rsid w:val="001D579E"/>
    <w:rsid w:val="001E1F64"/>
    <w:rsid w:val="001E291F"/>
    <w:rsid w:val="001E343A"/>
    <w:rsid w:val="001E3481"/>
    <w:rsid w:val="001E4FED"/>
    <w:rsid w:val="001E69D1"/>
    <w:rsid w:val="001E6ECC"/>
    <w:rsid w:val="001E724B"/>
    <w:rsid w:val="001E7723"/>
    <w:rsid w:val="001F0E4A"/>
    <w:rsid w:val="001F11F9"/>
    <w:rsid w:val="001F4A1A"/>
    <w:rsid w:val="001F537E"/>
    <w:rsid w:val="001F57F8"/>
    <w:rsid w:val="001F71BE"/>
    <w:rsid w:val="00201370"/>
    <w:rsid w:val="00203EC7"/>
    <w:rsid w:val="0020405C"/>
    <w:rsid w:val="0020426D"/>
    <w:rsid w:val="00205EF9"/>
    <w:rsid w:val="00206F7A"/>
    <w:rsid w:val="00207A2A"/>
    <w:rsid w:val="0021133E"/>
    <w:rsid w:val="0021198D"/>
    <w:rsid w:val="00214E0A"/>
    <w:rsid w:val="0021689E"/>
    <w:rsid w:val="002169E5"/>
    <w:rsid w:val="002176C0"/>
    <w:rsid w:val="00221E37"/>
    <w:rsid w:val="00223218"/>
    <w:rsid w:val="00225E09"/>
    <w:rsid w:val="00231559"/>
    <w:rsid w:val="0023353F"/>
    <w:rsid w:val="0024746B"/>
    <w:rsid w:val="002510F7"/>
    <w:rsid w:val="002518EF"/>
    <w:rsid w:val="00252DCB"/>
    <w:rsid w:val="002554DE"/>
    <w:rsid w:val="002576FF"/>
    <w:rsid w:val="00260BD3"/>
    <w:rsid w:val="002612D6"/>
    <w:rsid w:val="00262717"/>
    <w:rsid w:val="00264A48"/>
    <w:rsid w:val="00265DDE"/>
    <w:rsid w:val="002661EB"/>
    <w:rsid w:val="00266519"/>
    <w:rsid w:val="0027045B"/>
    <w:rsid w:val="00270EE2"/>
    <w:rsid w:val="00270F3A"/>
    <w:rsid w:val="00271642"/>
    <w:rsid w:val="00275319"/>
    <w:rsid w:val="00276B50"/>
    <w:rsid w:val="0027703A"/>
    <w:rsid w:val="002806AD"/>
    <w:rsid w:val="00282587"/>
    <w:rsid w:val="002826CD"/>
    <w:rsid w:val="00290AE2"/>
    <w:rsid w:val="00291064"/>
    <w:rsid w:val="00291168"/>
    <w:rsid w:val="002913FD"/>
    <w:rsid w:val="00291588"/>
    <w:rsid w:val="0029194B"/>
    <w:rsid w:val="002922D0"/>
    <w:rsid w:val="00292484"/>
    <w:rsid w:val="002A08AF"/>
    <w:rsid w:val="002A350A"/>
    <w:rsid w:val="002A54C4"/>
    <w:rsid w:val="002A56D4"/>
    <w:rsid w:val="002A77D0"/>
    <w:rsid w:val="002B034C"/>
    <w:rsid w:val="002B28A6"/>
    <w:rsid w:val="002B324A"/>
    <w:rsid w:val="002B57DA"/>
    <w:rsid w:val="002B78EC"/>
    <w:rsid w:val="002B7B05"/>
    <w:rsid w:val="002B7DAE"/>
    <w:rsid w:val="002D01DD"/>
    <w:rsid w:val="002D0DBB"/>
    <w:rsid w:val="002D1253"/>
    <w:rsid w:val="002D13A0"/>
    <w:rsid w:val="002D30F2"/>
    <w:rsid w:val="002D45A9"/>
    <w:rsid w:val="002D590F"/>
    <w:rsid w:val="002D732E"/>
    <w:rsid w:val="002E5BDC"/>
    <w:rsid w:val="002F0654"/>
    <w:rsid w:val="002F1CF2"/>
    <w:rsid w:val="002F3A33"/>
    <w:rsid w:val="002F4063"/>
    <w:rsid w:val="002F4ECE"/>
    <w:rsid w:val="002F5C4B"/>
    <w:rsid w:val="002F64BA"/>
    <w:rsid w:val="00300995"/>
    <w:rsid w:val="00304D8C"/>
    <w:rsid w:val="003050F0"/>
    <w:rsid w:val="00305260"/>
    <w:rsid w:val="00314AA0"/>
    <w:rsid w:val="003155DB"/>
    <w:rsid w:val="0031596D"/>
    <w:rsid w:val="00315C7B"/>
    <w:rsid w:val="0032181C"/>
    <w:rsid w:val="00322900"/>
    <w:rsid w:val="00322C2E"/>
    <w:rsid w:val="00323A51"/>
    <w:rsid w:val="00324EE7"/>
    <w:rsid w:val="00331F2B"/>
    <w:rsid w:val="00333CFA"/>
    <w:rsid w:val="00334160"/>
    <w:rsid w:val="0033718B"/>
    <w:rsid w:val="00337D20"/>
    <w:rsid w:val="0034153D"/>
    <w:rsid w:val="003457B5"/>
    <w:rsid w:val="00347771"/>
    <w:rsid w:val="00347C7C"/>
    <w:rsid w:val="00350338"/>
    <w:rsid w:val="003504DE"/>
    <w:rsid w:val="00350A6C"/>
    <w:rsid w:val="00355725"/>
    <w:rsid w:val="003571E8"/>
    <w:rsid w:val="00357E50"/>
    <w:rsid w:val="00360A81"/>
    <w:rsid w:val="003625B4"/>
    <w:rsid w:val="00362B40"/>
    <w:rsid w:val="00362F9D"/>
    <w:rsid w:val="00363972"/>
    <w:rsid w:val="00371180"/>
    <w:rsid w:val="003724A5"/>
    <w:rsid w:val="00373942"/>
    <w:rsid w:val="0037473E"/>
    <w:rsid w:val="00376D7A"/>
    <w:rsid w:val="00382BD0"/>
    <w:rsid w:val="00383936"/>
    <w:rsid w:val="00387A85"/>
    <w:rsid w:val="003906EB"/>
    <w:rsid w:val="00390CD0"/>
    <w:rsid w:val="00391422"/>
    <w:rsid w:val="003947D4"/>
    <w:rsid w:val="003961A9"/>
    <w:rsid w:val="003A01C1"/>
    <w:rsid w:val="003A0C83"/>
    <w:rsid w:val="003A0F82"/>
    <w:rsid w:val="003A1367"/>
    <w:rsid w:val="003A5B43"/>
    <w:rsid w:val="003B0B47"/>
    <w:rsid w:val="003C26B5"/>
    <w:rsid w:val="003C2FDF"/>
    <w:rsid w:val="003C318A"/>
    <w:rsid w:val="003C3ACA"/>
    <w:rsid w:val="003C3E8A"/>
    <w:rsid w:val="003C5CE1"/>
    <w:rsid w:val="003C6C5D"/>
    <w:rsid w:val="003C77CA"/>
    <w:rsid w:val="003C7C55"/>
    <w:rsid w:val="003D136E"/>
    <w:rsid w:val="003D2C18"/>
    <w:rsid w:val="003D3E61"/>
    <w:rsid w:val="003D450E"/>
    <w:rsid w:val="003D4BD9"/>
    <w:rsid w:val="003D7AB9"/>
    <w:rsid w:val="003E0A34"/>
    <w:rsid w:val="003E4B24"/>
    <w:rsid w:val="003E4B55"/>
    <w:rsid w:val="003F0569"/>
    <w:rsid w:val="003F38FE"/>
    <w:rsid w:val="003F7720"/>
    <w:rsid w:val="003F7B41"/>
    <w:rsid w:val="004015A4"/>
    <w:rsid w:val="00401BE0"/>
    <w:rsid w:val="00402E5D"/>
    <w:rsid w:val="00403154"/>
    <w:rsid w:val="004034A8"/>
    <w:rsid w:val="00403EAE"/>
    <w:rsid w:val="00404EFE"/>
    <w:rsid w:val="00404F57"/>
    <w:rsid w:val="00406004"/>
    <w:rsid w:val="00407425"/>
    <w:rsid w:val="00407757"/>
    <w:rsid w:val="0041531B"/>
    <w:rsid w:val="00415748"/>
    <w:rsid w:val="00415B19"/>
    <w:rsid w:val="00422D7E"/>
    <w:rsid w:val="004255AA"/>
    <w:rsid w:val="00425F2D"/>
    <w:rsid w:val="00427572"/>
    <w:rsid w:val="0043413F"/>
    <w:rsid w:val="00441218"/>
    <w:rsid w:val="00447916"/>
    <w:rsid w:val="00450655"/>
    <w:rsid w:val="00451910"/>
    <w:rsid w:val="00453F05"/>
    <w:rsid w:val="00455622"/>
    <w:rsid w:val="00457383"/>
    <w:rsid w:val="00461791"/>
    <w:rsid w:val="00462531"/>
    <w:rsid w:val="0046616E"/>
    <w:rsid w:val="00467ACD"/>
    <w:rsid w:val="00471882"/>
    <w:rsid w:val="0047265D"/>
    <w:rsid w:val="00475D60"/>
    <w:rsid w:val="00476C81"/>
    <w:rsid w:val="004772F9"/>
    <w:rsid w:val="00477F0C"/>
    <w:rsid w:val="00480011"/>
    <w:rsid w:val="004832DD"/>
    <w:rsid w:val="00487692"/>
    <w:rsid w:val="00487B76"/>
    <w:rsid w:val="0049074D"/>
    <w:rsid w:val="004915B6"/>
    <w:rsid w:val="0049475F"/>
    <w:rsid w:val="004A1036"/>
    <w:rsid w:val="004A156C"/>
    <w:rsid w:val="004A7599"/>
    <w:rsid w:val="004B0600"/>
    <w:rsid w:val="004B1F6F"/>
    <w:rsid w:val="004B2E08"/>
    <w:rsid w:val="004B375A"/>
    <w:rsid w:val="004B413D"/>
    <w:rsid w:val="004C0ABD"/>
    <w:rsid w:val="004C17F6"/>
    <w:rsid w:val="004C2597"/>
    <w:rsid w:val="004C2A4A"/>
    <w:rsid w:val="004C7739"/>
    <w:rsid w:val="004D0C6D"/>
    <w:rsid w:val="004D0E49"/>
    <w:rsid w:val="004D123E"/>
    <w:rsid w:val="004D1902"/>
    <w:rsid w:val="004D2F01"/>
    <w:rsid w:val="004D4DDB"/>
    <w:rsid w:val="004D5C44"/>
    <w:rsid w:val="004D6415"/>
    <w:rsid w:val="004E1B89"/>
    <w:rsid w:val="004E415F"/>
    <w:rsid w:val="004E51AE"/>
    <w:rsid w:val="004E566B"/>
    <w:rsid w:val="004E77C1"/>
    <w:rsid w:val="004E77EE"/>
    <w:rsid w:val="004F1890"/>
    <w:rsid w:val="004F245F"/>
    <w:rsid w:val="004F28BD"/>
    <w:rsid w:val="004F516C"/>
    <w:rsid w:val="004F51A8"/>
    <w:rsid w:val="004F7FEC"/>
    <w:rsid w:val="00500364"/>
    <w:rsid w:val="00502BD7"/>
    <w:rsid w:val="00502D24"/>
    <w:rsid w:val="00503FA7"/>
    <w:rsid w:val="005079E5"/>
    <w:rsid w:val="005115FE"/>
    <w:rsid w:val="00513C15"/>
    <w:rsid w:val="00515076"/>
    <w:rsid w:val="00521EC1"/>
    <w:rsid w:val="00521FE5"/>
    <w:rsid w:val="00522629"/>
    <w:rsid w:val="00524354"/>
    <w:rsid w:val="00524357"/>
    <w:rsid w:val="0052471C"/>
    <w:rsid w:val="00524A7A"/>
    <w:rsid w:val="0053161B"/>
    <w:rsid w:val="005317B7"/>
    <w:rsid w:val="005324DF"/>
    <w:rsid w:val="005340B1"/>
    <w:rsid w:val="00535E41"/>
    <w:rsid w:val="00540A99"/>
    <w:rsid w:val="00541F0D"/>
    <w:rsid w:val="00545994"/>
    <w:rsid w:val="00547CAF"/>
    <w:rsid w:val="00550093"/>
    <w:rsid w:val="00551D4F"/>
    <w:rsid w:val="00552AE0"/>
    <w:rsid w:val="00553133"/>
    <w:rsid w:val="00553463"/>
    <w:rsid w:val="0055552E"/>
    <w:rsid w:val="00555D8F"/>
    <w:rsid w:val="0055767F"/>
    <w:rsid w:val="00557F4C"/>
    <w:rsid w:val="00561704"/>
    <w:rsid w:val="005638DA"/>
    <w:rsid w:val="00563AA1"/>
    <w:rsid w:val="00564B15"/>
    <w:rsid w:val="00564F2B"/>
    <w:rsid w:val="00565570"/>
    <w:rsid w:val="0056563B"/>
    <w:rsid w:val="005719BB"/>
    <w:rsid w:val="005722D0"/>
    <w:rsid w:val="00574B52"/>
    <w:rsid w:val="005750B0"/>
    <w:rsid w:val="0057593D"/>
    <w:rsid w:val="005771FA"/>
    <w:rsid w:val="00582946"/>
    <w:rsid w:val="00582B17"/>
    <w:rsid w:val="0058590F"/>
    <w:rsid w:val="00585E24"/>
    <w:rsid w:val="00585E32"/>
    <w:rsid w:val="00586D63"/>
    <w:rsid w:val="00590715"/>
    <w:rsid w:val="00590D3E"/>
    <w:rsid w:val="005932D4"/>
    <w:rsid w:val="00593969"/>
    <w:rsid w:val="005958A5"/>
    <w:rsid w:val="00597EA1"/>
    <w:rsid w:val="005A1990"/>
    <w:rsid w:val="005A2992"/>
    <w:rsid w:val="005A2C8D"/>
    <w:rsid w:val="005B011B"/>
    <w:rsid w:val="005B0186"/>
    <w:rsid w:val="005B520D"/>
    <w:rsid w:val="005C1842"/>
    <w:rsid w:val="005C2CF7"/>
    <w:rsid w:val="005C32C2"/>
    <w:rsid w:val="005C3F77"/>
    <w:rsid w:val="005C6948"/>
    <w:rsid w:val="005D0485"/>
    <w:rsid w:val="005D1FD1"/>
    <w:rsid w:val="005D4220"/>
    <w:rsid w:val="005D4601"/>
    <w:rsid w:val="005D461B"/>
    <w:rsid w:val="005D6072"/>
    <w:rsid w:val="005D6B9A"/>
    <w:rsid w:val="005E00FE"/>
    <w:rsid w:val="005E110A"/>
    <w:rsid w:val="005E407D"/>
    <w:rsid w:val="005E57C6"/>
    <w:rsid w:val="005E70F6"/>
    <w:rsid w:val="005F1137"/>
    <w:rsid w:val="005F3684"/>
    <w:rsid w:val="005F3FE2"/>
    <w:rsid w:val="005F5765"/>
    <w:rsid w:val="005F5EA4"/>
    <w:rsid w:val="005F674A"/>
    <w:rsid w:val="005F7AA7"/>
    <w:rsid w:val="006015B2"/>
    <w:rsid w:val="006057A1"/>
    <w:rsid w:val="006059F2"/>
    <w:rsid w:val="00606E43"/>
    <w:rsid w:val="00615A18"/>
    <w:rsid w:val="0062114F"/>
    <w:rsid w:val="0062145A"/>
    <w:rsid w:val="0062424D"/>
    <w:rsid w:val="0062528F"/>
    <w:rsid w:val="00626263"/>
    <w:rsid w:val="00626D69"/>
    <w:rsid w:val="00631EBB"/>
    <w:rsid w:val="0063252A"/>
    <w:rsid w:val="006329ED"/>
    <w:rsid w:val="006333A1"/>
    <w:rsid w:val="00634DCE"/>
    <w:rsid w:val="006353A6"/>
    <w:rsid w:val="006368EB"/>
    <w:rsid w:val="00636C27"/>
    <w:rsid w:val="00640211"/>
    <w:rsid w:val="00640384"/>
    <w:rsid w:val="00641117"/>
    <w:rsid w:val="00642361"/>
    <w:rsid w:val="0064424B"/>
    <w:rsid w:val="00646487"/>
    <w:rsid w:val="00646A52"/>
    <w:rsid w:val="0064723A"/>
    <w:rsid w:val="006476AC"/>
    <w:rsid w:val="00652B0B"/>
    <w:rsid w:val="006545BB"/>
    <w:rsid w:val="0065509E"/>
    <w:rsid w:val="006551EC"/>
    <w:rsid w:val="00655B39"/>
    <w:rsid w:val="0065601E"/>
    <w:rsid w:val="00656044"/>
    <w:rsid w:val="006610F0"/>
    <w:rsid w:val="00661458"/>
    <w:rsid w:val="00662ECA"/>
    <w:rsid w:val="0066400B"/>
    <w:rsid w:val="00666222"/>
    <w:rsid w:val="006665AE"/>
    <w:rsid w:val="00667376"/>
    <w:rsid w:val="00670CF0"/>
    <w:rsid w:val="00670ED6"/>
    <w:rsid w:val="00671D3B"/>
    <w:rsid w:val="00672377"/>
    <w:rsid w:val="00676173"/>
    <w:rsid w:val="0067670A"/>
    <w:rsid w:val="0067748A"/>
    <w:rsid w:val="00677595"/>
    <w:rsid w:val="00681398"/>
    <w:rsid w:val="006841F4"/>
    <w:rsid w:val="006855B7"/>
    <w:rsid w:val="00690A10"/>
    <w:rsid w:val="00691AF4"/>
    <w:rsid w:val="006933AC"/>
    <w:rsid w:val="0069417D"/>
    <w:rsid w:val="00694905"/>
    <w:rsid w:val="00696EC2"/>
    <w:rsid w:val="00697B17"/>
    <w:rsid w:val="006A0570"/>
    <w:rsid w:val="006A16C8"/>
    <w:rsid w:val="006A70CE"/>
    <w:rsid w:val="006A77AD"/>
    <w:rsid w:val="006B1278"/>
    <w:rsid w:val="006B2F8C"/>
    <w:rsid w:val="006B6438"/>
    <w:rsid w:val="006B6EBB"/>
    <w:rsid w:val="006C10C1"/>
    <w:rsid w:val="006C2AB7"/>
    <w:rsid w:val="006C5277"/>
    <w:rsid w:val="006D2C4F"/>
    <w:rsid w:val="006D31FF"/>
    <w:rsid w:val="006D3D04"/>
    <w:rsid w:val="006D43E2"/>
    <w:rsid w:val="006D4C0A"/>
    <w:rsid w:val="006D6BBC"/>
    <w:rsid w:val="006D6BF8"/>
    <w:rsid w:val="006D77EC"/>
    <w:rsid w:val="006D7849"/>
    <w:rsid w:val="006E1E9A"/>
    <w:rsid w:val="006E3C01"/>
    <w:rsid w:val="006E642F"/>
    <w:rsid w:val="006F279B"/>
    <w:rsid w:val="006F4AF9"/>
    <w:rsid w:val="006F4E02"/>
    <w:rsid w:val="006F4F68"/>
    <w:rsid w:val="006F5148"/>
    <w:rsid w:val="006F5B31"/>
    <w:rsid w:val="006F66B9"/>
    <w:rsid w:val="006F6772"/>
    <w:rsid w:val="006F7D90"/>
    <w:rsid w:val="007024CD"/>
    <w:rsid w:val="0070301C"/>
    <w:rsid w:val="00705C42"/>
    <w:rsid w:val="00707BCE"/>
    <w:rsid w:val="00710B4F"/>
    <w:rsid w:val="00723D16"/>
    <w:rsid w:val="00724B81"/>
    <w:rsid w:val="00733138"/>
    <w:rsid w:val="00735650"/>
    <w:rsid w:val="00735F1B"/>
    <w:rsid w:val="007363E1"/>
    <w:rsid w:val="007405F6"/>
    <w:rsid w:val="00744EA4"/>
    <w:rsid w:val="00745F88"/>
    <w:rsid w:val="00751F36"/>
    <w:rsid w:val="007561B2"/>
    <w:rsid w:val="00760355"/>
    <w:rsid w:val="007638F3"/>
    <w:rsid w:val="007652C8"/>
    <w:rsid w:val="00766DD0"/>
    <w:rsid w:val="00766F4B"/>
    <w:rsid w:val="00766F4E"/>
    <w:rsid w:val="00770E9D"/>
    <w:rsid w:val="007765F8"/>
    <w:rsid w:val="00776A4A"/>
    <w:rsid w:val="00776D75"/>
    <w:rsid w:val="00781CF5"/>
    <w:rsid w:val="00783F89"/>
    <w:rsid w:val="00790695"/>
    <w:rsid w:val="007950A0"/>
    <w:rsid w:val="00795C9A"/>
    <w:rsid w:val="00795FA4"/>
    <w:rsid w:val="007A00B2"/>
    <w:rsid w:val="007A1FF0"/>
    <w:rsid w:val="007A24B0"/>
    <w:rsid w:val="007A475C"/>
    <w:rsid w:val="007A4D07"/>
    <w:rsid w:val="007A61A9"/>
    <w:rsid w:val="007A7F7D"/>
    <w:rsid w:val="007B0CF9"/>
    <w:rsid w:val="007B118A"/>
    <w:rsid w:val="007B3007"/>
    <w:rsid w:val="007B337E"/>
    <w:rsid w:val="007B513E"/>
    <w:rsid w:val="007B71E1"/>
    <w:rsid w:val="007B788F"/>
    <w:rsid w:val="007B7DEA"/>
    <w:rsid w:val="007C0A46"/>
    <w:rsid w:val="007C16B3"/>
    <w:rsid w:val="007C191F"/>
    <w:rsid w:val="007C1E3A"/>
    <w:rsid w:val="007C2141"/>
    <w:rsid w:val="007C2764"/>
    <w:rsid w:val="007C43A2"/>
    <w:rsid w:val="007C4869"/>
    <w:rsid w:val="007C5FEB"/>
    <w:rsid w:val="007C7089"/>
    <w:rsid w:val="007D0B2E"/>
    <w:rsid w:val="007D48B0"/>
    <w:rsid w:val="007D54C2"/>
    <w:rsid w:val="007D7C0E"/>
    <w:rsid w:val="007E222F"/>
    <w:rsid w:val="007E2C63"/>
    <w:rsid w:val="007E4F48"/>
    <w:rsid w:val="007F0C8F"/>
    <w:rsid w:val="007F0EC0"/>
    <w:rsid w:val="007F1BA5"/>
    <w:rsid w:val="007F2266"/>
    <w:rsid w:val="007F22B3"/>
    <w:rsid w:val="007F3598"/>
    <w:rsid w:val="007F4BFE"/>
    <w:rsid w:val="007F6EB3"/>
    <w:rsid w:val="007F7595"/>
    <w:rsid w:val="007F797B"/>
    <w:rsid w:val="0080094B"/>
    <w:rsid w:val="00801B9F"/>
    <w:rsid w:val="00801D62"/>
    <w:rsid w:val="008034E3"/>
    <w:rsid w:val="00803F65"/>
    <w:rsid w:val="008045DD"/>
    <w:rsid w:val="00810B49"/>
    <w:rsid w:val="00811F7A"/>
    <w:rsid w:val="0081546A"/>
    <w:rsid w:val="00816E2D"/>
    <w:rsid w:val="00821542"/>
    <w:rsid w:val="00822906"/>
    <w:rsid w:val="00826BB1"/>
    <w:rsid w:val="0082781C"/>
    <w:rsid w:val="008331A1"/>
    <w:rsid w:val="008344B2"/>
    <w:rsid w:val="008368BA"/>
    <w:rsid w:val="008369EA"/>
    <w:rsid w:val="00836EE9"/>
    <w:rsid w:val="00837468"/>
    <w:rsid w:val="008377C9"/>
    <w:rsid w:val="00837D6E"/>
    <w:rsid w:val="008439A1"/>
    <w:rsid w:val="008443DF"/>
    <w:rsid w:val="008444F8"/>
    <w:rsid w:val="00845267"/>
    <w:rsid w:val="008476C2"/>
    <w:rsid w:val="00847BF4"/>
    <w:rsid w:val="008526A7"/>
    <w:rsid w:val="0085406A"/>
    <w:rsid w:val="0085569A"/>
    <w:rsid w:val="00857AD4"/>
    <w:rsid w:val="00860F42"/>
    <w:rsid w:val="0086154D"/>
    <w:rsid w:val="00861FBC"/>
    <w:rsid w:val="0086236D"/>
    <w:rsid w:val="00863C5E"/>
    <w:rsid w:val="00866268"/>
    <w:rsid w:val="008666D7"/>
    <w:rsid w:val="00880F3F"/>
    <w:rsid w:val="00882C5F"/>
    <w:rsid w:val="00883A08"/>
    <w:rsid w:val="0088516E"/>
    <w:rsid w:val="00885CED"/>
    <w:rsid w:val="008860AB"/>
    <w:rsid w:val="00886965"/>
    <w:rsid w:val="008909E7"/>
    <w:rsid w:val="008968CC"/>
    <w:rsid w:val="00897885"/>
    <w:rsid w:val="008A075C"/>
    <w:rsid w:val="008A0ED7"/>
    <w:rsid w:val="008A0FAF"/>
    <w:rsid w:val="008A1F21"/>
    <w:rsid w:val="008A2DFB"/>
    <w:rsid w:val="008A32A0"/>
    <w:rsid w:val="008A49A0"/>
    <w:rsid w:val="008A5387"/>
    <w:rsid w:val="008A79BB"/>
    <w:rsid w:val="008B0121"/>
    <w:rsid w:val="008B1611"/>
    <w:rsid w:val="008B1D2F"/>
    <w:rsid w:val="008B2517"/>
    <w:rsid w:val="008B6B5E"/>
    <w:rsid w:val="008C273A"/>
    <w:rsid w:val="008C2A92"/>
    <w:rsid w:val="008C3867"/>
    <w:rsid w:val="008C5080"/>
    <w:rsid w:val="008C620C"/>
    <w:rsid w:val="008D0F6B"/>
    <w:rsid w:val="008D4B11"/>
    <w:rsid w:val="008D5526"/>
    <w:rsid w:val="008D62DC"/>
    <w:rsid w:val="008D74DA"/>
    <w:rsid w:val="008E1CCA"/>
    <w:rsid w:val="008E319D"/>
    <w:rsid w:val="008E350E"/>
    <w:rsid w:val="008E35A6"/>
    <w:rsid w:val="008E587E"/>
    <w:rsid w:val="008E6148"/>
    <w:rsid w:val="008E77D8"/>
    <w:rsid w:val="008E7AB7"/>
    <w:rsid w:val="008F208B"/>
    <w:rsid w:val="008F2C62"/>
    <w:rsid w:val="008F42F8"/>
    <w:rsid w:val="008F495F"/>
    <w:rsid w:val="008F4EDF"/>
    <w:rsid w:val="008F68BE"/>
    <w:rsid w:val="008F6A1F"/>
    <w:rsid w:val="00900CF9"/>
    <w:rsid w:val="0090112A"/>
    <w:rsid w:val="009019B6"/>
    <w:rsid w:val="00901B6A"/>
    <w:rsid w:val="00902915"/>
    <w:rsid w:val="00905269"/>
    <w:rsid w:val="00906111"/>
    <w:rsid w:val="009071D1"/>
    <w:rsid w:val="0090722E"/>
    <w:rsid w:val="009132D6"/>
    <w:rsid w:val="00913E70"/>
    <w:rsid w:val="009142FC"/>
    <w:rsid w:val="00914501"/>
    <w:rsid w:val="00914E27"/>
    <w:rsid w:val="00915E12"/>
    <w:rsid w:val="00917EE0"/>
    <w:rsid w:val="0092041C"/>
    <w:rsid w:val="00920F0A"/>
    <w:rsid w:val="00921F70"/>
    <w:rsid w:val="009228F3"/>
    <w:rsid w:val="00923CF2"/>
    <w:rsid w:val="009261BE"/>
    <w:rsid w:val="0093097D"/>
    <w:rsid w:val="00932105"/>
    <w:rsid w:val="00934A47"/>
    <w:rsid w:val="00935F15"/>
    <w:rsid w:val="00937A65"/>
    <w:rsid w:val="00940331"/>
    <w:rsid w:val="009413AB"/>
    <w:rsid w:val="009431BE"/>
    <w:rsid w:val="009451F3"/>
    <w:rsid w:val="00946C5B"/>
    <w:rsid w:val="00946F45"/>
    <w:rsid w:val="009502CF"/>
    <w:rsid w:val="00950678"/>
    <w:rsid w:val="00950E35"/>
    <w:rsid w:val="00953657"/>
    <w:rsid w:val="00953C79"/>
    <w:rsid w:val="009601EE"/>
    <w:rsid w:val="00961E34"/>
    <w:rsid w:val="00963D1B"/>
    <w:rsid w:val="009642C6"/>
    <w:rsid w:val="00965527"/>
    <w:rsid w:val="00966144"/>
    <w:rsid w:val="009702FB"/>
    <w:rsid w:val="00970E65"/>
    <w:rsid w:val="00972850"/>
    <w:rsid w:val="00972F7E"/>
    <w:rsid w:val="00973257"/>
    <w:rsid w:val="009751F9"/>
    <w:rsid w:val="009832C4"/>
    <w:rsid w:val="0098524F"/>
    <w:rsid w:val="00985C7A"/>
    <w:rsid w:val="00985D78"/>
    <w:rsid w:val="0098644A"/>
    <w:rsid w:val="00990C34"/>
    <w:rsid w:val="009916A0"/>
    <w:rsid w:val="00991C20"/>
    <w:rsid w:val="0099619E"/>
    <w:rsid w:val="009975DB"/>
    <w:rsid w:val="00997917"/>
    <w:rsid w:val="009A08DD"/>
    <w:rsid w:val="009A2A8A"/>
    <w:rsid w:val="009A597B"/>
    <w:rsid w:val="009A7FF4"/>
    <w:rsid w:val="009B2F6A"/>
    <w:rsid w:val="009B69FB"/>
    <w:rsid w:val="009C0955"/>
    <w:rsid w:val="009C24C8"/>
    <w:rsid w:val="009C4C95"/>
    <w:rsid w:val="009C6782"/>
    <w:rsid w:val="009C6B64"/>
    <w:rsid w:val="009C6B7D"/>
    <w:rsid w:val="009D11A1"/>
    <w:rsid w:val="009D448C"/>
    <w:rsid w:val="009D527A"/>
    <w:rsid w:val="009E3D39"/>
    <w:rsid w:val="009E6068"/>
    <w:rsid w:val="009E6591"/>
    <w:rsid w:val="009E6B2B"/>
    <w:rsid w:val="009E779A"/>
    <w:rsid w:val="009F4EFF"/>
    <w:rsid w:val="009F5515"/>
    <w:rsid w:val="009F5EFB"/>
    <w:rsid w:val="009F750B"/>
    <w:rsid w:val="009F7F7D"/>
    <w:rsid w:val="00A00D64"/>
    <w:rsid w:val="00A01321"/>
    <w:rsid w:val="00A0341A"/>
    <w:rsid w:val="00A0443B"/>
    <w:rsid w:val="00A070C8"/>
    <w:rsid w:val="00A14993"/>
    <w:rsid w:val="00A14DBA"/>
    <w:rsid w:val="00A16C91"/>
    <w:rsid w:val="00A21AB5"/>
    <w:rsid w:val="00A23539"/>
    <w:rsid w:val="00A24FEB"/>
    <w:rsid w:val="00A30565"/>
    <w:rsid w:val="00A31C89"/>
    <w:rsid w:val="00A323B3"/>
    <w:rsid w:val="00A32A41"/>
    <w:rsid w:val="00A330CD"/>
    <w:rsid w:val="00A345CE"/>
    <w:rsid w:val="00A3493F"/>
    <w:rsid w:val="00A34C73"/>
    <w:rsid w:val="00A3541B"/>
    <w:rsid w:val="00A3629D"/>
    <w:rsid w:val="00A40D44"/>
    <w:rsid w:val="00A41306"/>
    <w:rsid w:val="00A41F27"/>
    <w:rsid w:val="00A42ED1"/>
    <w:rsid w:val="00A437AE"/>
    <w:rsid w:val="00A43C62"/>
    <w:rsid w:val="00A440D4"/>
    <w:rsid w:val="00A45814"/>
    <w:rsid w:val="00A46793"/>
    <w:rsid w:val="00A469BF"/>
    <w:rsid w:val="00A46BC4"/>
    <w:rsid w:val="00A46F1C"/>
    <w:rsid w:val="00A52888"/>
    <w:rsid w:val="00A52D65"/>
    <w:rsid w:val="00A53EC2"/>
    <w:rsid w:val="00A55458"/>
    <w:rsid w:val="00A55772"/>
    <w:rsid w:val="00A6060F"/>
    <w:rsid w:val="00A6157D"/>
    <w:rsid w:val="00A61847"/>
    <w:rsid w:val="00A62F63"/>
    <w:rsid w:val="00A643F8"/>
    <w:rsid w:val="00A658C5"/>
    <w:rsid w:val="00A66FB1"/>
    <w:rsid w:val="00A670A3"/>
    <w:rsid w:val="00A70D8F"/>
    <w:rsid w:val="00A71021"/>
    <w:rsid w:val="00A71C37"/>
    <w:rsid w:val="00A71CDF"/>
    <w:rsid w:val="00A72F3D"/>
    <w:rsid w:val="00A755AF"/>
    <w:rsid w:val="00A759EE"/>
    <w:rsid w:val="00A760AE"/>
    <w:rsid w:val="00A77880"/>
    <w:rsid w:val="00A80761"/>
    <w:rsid w:val="00A80B97"/>
    <w:rsid w:val="00A80F8A"/>
    <w:rsid w:val="00A82721"/>
    <w:rsid w:val="00A839A1"/>
    <w:rsid w:val="00A8432D"/>
    <w:rsid w:val="00A86A39"/>
    <w:rsid w:val="00A91B6D"/>
    <w:rsid w:val="00A936F0"/>
    <w:rsid w:val="00A943EC"/>
    <w:rsid w:val="00A961ED"/>
    <w:rsid w:val="00A96481"/>
    <w:rsid w:val="00AA174B"/>
    <w:rsid w:val="00AA4005"/>
    <w:rsid w:val="00AA4B9F"/>
    <w:rsid w:val="00AA74E7"/>
    <w:rsid w:val="00AA7ABA"/>
    <w:rsid w:val="00AB1178"/>
    <w:rsid w:val="00AB1AB9"/>
    <w:rsid w:val="00AB59E4"/>
    <w:rsid w:val="00AB695C"/>
    <w:rsid w:val="00AB6D66"/>
    <w:rsid w:val="00AB7AFD"/>
    <w:rsid w:val="00AC07E1"/>
    <w:rsid w:val="00AC12EB"/>
    <w:rsid w:val="00AC3F6B"/>
    <w:rsid w:val="00AC5D6C"/>
    <w:rsid w:val="00AC7FD2"/>
    <w:rsid w:val="00AD3396"/>
    <w:rsid w:val="00AD39BB"/>
    <w:rsid w:val="00AD3F4C"/>
    <w:rsid w:val="00AD6C4E"/>
    <w:rsid w:val="00AE26FA"/>
    <w:rsid w:val="00AE5CE9"/>
    <w:rsid w:val="00AE642A"/>
    <w:rsid w:val="00AE7992"/>
    <w:rsid w:val="00AF5BA0"/>
    <w:rsid w:val="00AF5CE6"/>
    <w:rsid w:val="00AF6988"/>
    <w:rsid w:val="00B005DF"/>
    <w:rsid w:val="00B014B3"/>
    <w:rsid w:val="00B01956"/>
    <w:rsid w:val="00B0391C"/>
    <w:rsid w:val="00B04228"/>
    <w:rsid w:val="00B0422D"/>
    <w:rsid w:val="00B06A1A"/>
    <w:rsid w:val="00B10BB8"/>
    <w:rsid w:val="00B1110A"/>
    <w:rsid w:val="00B12317"/>
    <w:rsid w:val="00B15017"/>
    <w:rsid w:val="00B15085"/>
    <w:rsid w:val="00B16EDA"/>
    <w:rsid w:val="00B20F1D"/>
    <w:rsid w:val="00B2189C"/>
    <w:rsid w:val="00B218E5"/>
    <w:rsid w:val="00B24687"/>
    <w:rsid w:val="00B24E10"/>
    <w:rsid w:val="00B26039"/>
    <w:rsid w:val="00B272A2"/>
    <w:rsid w:val="00B27C22"/>
    <w:rsid w:val="00B27C6F"/>
    <w:rsid w:val="00B27C70"/>
    <w:rsid w:val="00B27D18"/>
    <w:rsid w:val="00B31FD7"/>
    <w:rsid w:val="00B34A0A"/>
    <w:rsid w:val="00B36598"/>
    <w:rsid w:val="00B40C00"/>
    <w:rsid w:val="00B41724"/>
    <w:rsid w:val="00B41E51"/>
    <w:rsid w:val="00B432AE"/>
    <w:rsid w:val="00B43658"/>
    <w:rsid w:val="00B45D97"/>
    <w:rsid w:val="00B47519"/>
    <w:rsid w:val="00B50B97"/>
    <w:rsid w:val="00B50D39"/>
    <w:rsid w:val="00B51648"/>
    <w:rsid w:val="00B55666"/>
    <w:rsid w:val="00B673A9"/>
    <w:rsid w:val="00B67A5F"/>
    <w:rsid w:val="00B70713"/>
    <w:rsid w:val="00B719C7"/>
    <w:rsid w:val="00B71D80"/>
    <w:rsid w:val="00B71F36"/>
    <w:rsid w:val="00B72150"/>
    <w:rsid w:val="00B72397"/>
    <w:rsid w:val="00B810B3"/>
    <w:rsid w:val="00B82578"/>
    <w:rsid w:val="00B83F0A"/>
    <w:rsid w:val="00B83FA4"/>
    <w:rsid w:val="00B84D63"/>
    <w:rsid w:val="00B858B1"/>
    <w:rsid w:val="00B86DB5"/>
    <w:rsid w:val="00B916A5"/>
    <w:rsid w:val="00B9521B"/>
    <w:rsid w:val="00B955C5"/>
    <w:rsid w:val="00B9668B"/>
    <w:rsid w:val="00B96D9F"/>
    <w:rsid w:val="00B96F55"/>
    <w:rsid w:val="00BA1223"/>
    <w:rsid w:val="00BA3718"/>
    <w:rsid w:val="00BA422B"/>
    <w:rsid w:val="00BB0472"/>
    <w:rsid w:val="00BB35A1"/>
    <w:rsid w:val="00BB38BA"/>
    <w:rsid w:val="00BB3B0A"/>
    <w:rsid w:val="00BB4106"/>
    <w:rsid w:val="00BB44CD"/>
    <w:rsid w:val="00BB6FC5"/>
    <w:rsid w:val="00BB79D7"/>
    <w:rsid w:val="00BC57C7"/>
    <w:rsid w:val="00BD197B"/>
    <w:rsid w:val="00BD1DAA"/>
    <w:rsid w:val="00BD31FE"/>
    <w:rsid w:val="00BD51D7"/>
    <w:rsid w:val="00BD72C9"/>
    <w:rsid w:val="00BD7F81"/>
    <w:rsid w:val="00BE1D71"/>
    <w:rsid w:val="00BE21A2"/>
    <w:rsid w:val="00BE2A11"/>
    <w:rsid w:val="00BE728B"/>
    <w:rsid w:val="00BE7663"/>
    <w:rsid w:val="00BF1CBE"/>
    <w:rsid w:val="00BF1DAD"/>
    <w:rsid w:val="00BF685F"/>
    <w:rsid w:val="00C002BD"/>
    <w:rsid w:val="00C00B29"/>
    <w:rsid w:val="00C015D4"/>
    <w:rsid w:val="00C03B32"/>
    <w:rsid w:val="00C07263"/>
    <w:rsid w:val="00C076DD"/>
    <w:rsid w:val="00C10BA1"/>
    <w:rsid w:val="00C12AB4"/>
    <w:rsid w:val="00C138FC"/>
    <w:rsid w:val="00C139E0"/>
    <w:rsid w:val="00C1464E"/>
    <w:rsid w:val="00C14CAD"/>
    <w:rsid w:val="00C1726D"/>
    <w:rsid w:val="00C263B3"/>
    <w:rsid w:val="00C27533"/>
    <w:rsid w:val="00C34B5B"/>
    <w:rsid w:val="00C36180"/>
    <w:rsid w:val="00C3696D"/>
    <w:rsid w:val="00C41067"/>
    <w:rsid w:val="00C413A4"/>
    <w:rsid w:val="00C47D93"/>
    <w:rsid w:val="00C54801"/>
    <w:rsid w:val="00C57174"/>
    <w:rsid w:val="00C57404"/>
    <w:rsid w:val="00C639AC"/>
    <w:rsid w:val="00C72E7F"/>
    <w:rsid w:val="00C7315C"/>
    <w:rsid w:val="00C769DF"/>
    <w:rsid w:val="00C813E9"/>
    <w:rsid w:val="00C83934"/>
    <w:rsid w:val="00C83D59"/>
    <w:rsid w:val="00C862FA"/>
    <w:rsid w:val="00C866A1"/>
    <w:rsid w:val="00C9158F"/>
    <w:rsid w:val="00C94B33"/>
    <w:rsid w:val="00CA0699"/>
    <w:rsid w:val="00CA25F7"/>
    <w:rsid w:val="00CA2A5D"/>
    <w:rsid w:val="00CA3142"/>
    <w:rsid w:val="00CA3B92"/>
    <w:rsid w:val="00CA4073"/>
    <w:rsid w:val="00CA505E"/>
    <w:rsid w:val="00CA53BD"/>
    <w:rsid w:val="00CA62F9"/>
    <w:rsid w:val="00CA6FF7"/>
    <w:rsid w:val="00CB1259"/>
    <w:rsid w:val="00CB50C7"/>
    <w:rsid w:val="00CB77B6"/>
    <w:rsid w:val="00CC0C1D"/>
    <w:rsid w:val="00CC16BB"/>
    <w:rsid w:val="00CC2B8C"/>
    <w:rsid w:val="00CC2B98"/>
    <w:rsid w:val="00CC520A"/>
    <w:rsid w:val="00CC7B82"/>
    <w:rsid w:val="00CD0CE3"/>
    <w:rsid w:val="00CD25B1"/>
    <w:rsid w:val="00CD2823"/>
    <w:rsid w:val="00CD2CC5"/>
    <w:rsid w:val="00CD3F8D"/>
    <w:rsid w:val="00CD58E3"/>
    <w:rsid w:val="00CD7EAF"/>
    <w:rsid w:val="00CE0C31"/>
    <w:rsid w:val="00CF203C"/>
    <w:rsid w:val="00CF25AD"/>
    <w:rsid w:val="00CF3849"/>
    <w:rsid w:val="00CF6CBE"/>
    <w:rsid w:val="00D0010F"/>
    <w:rsid w:val="00D032E6"/>
    <w:rsid w:val="00D06B76"/>
    <w:rsid w:val="00D07990"/>
    <w:rsid w:val="00D101E5"/>
    <w:rsid w:val="00D1059B"/>
    <w:rsid w:val="00D10F7F"/>
    <w:rsid w:val="00D11DBE"/>
    <w:rsid w:val="00D1286C"/>
    <w:rsid w:val="00D171EE"/>
    <w:rsid w:val="00D221E7"/>
    <w:rsid w:val="00D2348B"/>
    <w:rsid w:val="00D23C36"/>
    <w:rsid w:val="00D2441F"/>
    <w:rsid w:val="00D24834"/>
    <w:rsid w:val="00D25316"/>
    <w:rsid w:val="00D256FB"/>
    <w:rsid w:val="00D31E9C"/>
    <w:rsid w:val="00D324EE"/>
    <w:rsid w:val="00D32E8F"/>
    <w:rsid w:val="00D36468"/>
    <w:rsid w:val="00D36B1E"/>
    <w:rsid w:val="00D41FD4"/>
    <w:rsid w:val="00D442CB"/>
    <w:rsid w:val="00D463BA"/>
    <w:rsid w:val="00D5121D"/>
    <w:rsid w:val="00D5399A"/>
    <w:rsid w:val="00D54360"/>
    <w:rsid w:val="00D5521D"/>
    <w:rsid w:val="00D55494"/>
    <w:rsid w:val="00D55661"/>
    <w:rsid w:val="00D57F9A"/>
    <w:rsid w:val="00D60A17"/>
    <w:rsid w:val="00D60D56"/>
    <w:rsid w:val="00D60FFF"/>
    <w:rsid w:val="00D62A37"/>
    <w:rsid w:val="00D62DDA"/>
    <w:rsid w:val="00D647EC"/>
    <w:rsid w:val="00D76ED9"/>
    <w:rsid w:val="00D8109C"/>
    <w:rsid w:val="00D824A2"/>
    <w:rsid w:val="00D82D2C"/>
    <w:rsid w:val="00D84870"/>
    <w:rsid w:val="00D850F3"/>
    <w:rsid w:val="00D851E8"/>
    <w:rsid w:val="00D85835"/>
    <w:rsid w:val="00D85856"/>
    <w:rsid w:val="00D87A39"/>
    <w:rsid w:val="00D917C5"/>
    <w:rsid w:val="00D94F60"/>
    <w:rsid w:val="00D96F3A"/>
    <w:rsid w:val="00DA08F3"/>
    <w:rsid w:val="00DA419E"/>
    <w:rsid w:val="00DA61F4"/>
    <w:rsid w:val="00DA689A"/>
    <w:rsid w:val="00DB006F"/>
    <w:rsid w:val="00DB1B3C"/>
    <w:rsid w:val="00DB1D2F"/>
    <w:rsid w:val="00DB3A1F"/>
    <w:rsid w:val="00DB4C38"/>
    <w:rsid w:val="00DC0513"/>
    <w:rsid w:val="00DC06E1"/>
    <w:rsid w:val="00DC1986"/>
    <w:rsid w:val="00DC2709"/>
    <w:rsid w:val="00DC36AC"/>
    <w:rsid w:val="00DC40C2"/>
    <w:rsid w:val="00DC543E"/>
    <w:rsid w:val="00DC61F0"/>
    <w:rsid w:val="00DC6923"/>
    <w:rsid w:val="00DC71A9"/>
    <w:rsid w:val="00DD0086"/>
    <w:rsid w:val="00DD2A6F"/>
    <w:rsid w:val="00DD398D"/>
    <w:rsid w:val="00DD4BB7"/>
    <w:rsid w:val="00DD5885"/>
    <w:rsid w:val="00DD7113"/>
    <w:rsid w:val="00DE2343"/>
    <w:rsid w:val="00DE2B2A"/>
    <w:rsid w:val="00DE3C8A"/>
    <w:rsid w:val="00DE3F27"/>
    <w:rsid w:val="00DE5C26"/>
    <w:rsid w:val="00DE5D1E"/>
    <w:rsid w:val="00DE6259"/>
    <w:rsid w:val="00DF2DBF"/>
    <w:rsid w:val="00DF3962"/>
    <w:rsid w:val="00DF4023"/>
    <w:rsid w:val="00DF67C9"/>
    <w:rsid w:val="00E00A5A"/>
    <w:rsid w:val="00E03FCE"/>
    <w:rsid w:val="00E0475D"/>
    <w:rsid w:val="00E07721"/>
    <w:rsid w:val="00E077F5"/>
    <w:rsid w:val="00E07CD9"/>
    <w:rsid w:val="00E10C6D"/>
    <w:rsid w:val="00E1419C"/>
    <w:rsid w:val="00E14650"/>
    <w:rsid w:val="00E15915"/>
    <w:rsid w:val="00E17CFB"/>
    <w:rsid w:val="00E21BD9"/>
    <w:rsid w:val="00E21F22"/>
    <w:rsid w:val="00E22B4C"/>
    <w:rsid w:val="00E236D4"/>
    <w:rsid w:val="00E2466C"/>
    <w:rsid w:val="00E24893"/>
    <w:rsid w:val="00E255CE"/>
    <w:rsid w:val="00E25839"/>
    <w:rsid w:val="00E30C41"/>
    <w:rsid w:val="00E31ACB"/>
    <w:rsid w:val="00E33183"/>
    <w:rsid w:val="00E34458"/>
    <w:rsid w:val="00E37975"/>
    <w:rsid w:val="00E37F4F"/>
    <w:rsid w:val="00E4301C"/>
    <w:rsid w:val="00E517DD"/>
    <w:rsid w:val="00E52C8E"/>
    <w:rsid w:val="00E55172"/>
    <w:rsid w:val="00E57B4E"/>
    <w:rsid w:val="00E60637"/>
    <w:rsid w:val="00E620BD"/>
    <w:rsid w:val="00E6344A"/>
    <w:rsid w:val="00E63988"/>
    <w:rsid w:val="00E63E50"/>
    <w:rsid w:val="00E644AE"/>
    <w:rsid w:val="00E649D8"/>
    <w:rsid w:val="00E66972"/>
    <w:rsid w:val="00E6785D"/>
    <w:rsid w:val="00E72D40"/>
    <w:rsid w:val="00E7379D"/>
    <w:rsid w:val="00E74A23"/>
    <w:rsid w:val="00E756E3"/>
    <w:rsid w:val="00E75DE4"/>
    <w:rsid w:val="00E76CDC"/>
    <w:rsid w:val="00E77B73"/>
    <w:rsid w:val="00E86F53"/>
    <w:rsid w:val="00E8740E"/>
    <w:rsid w:val="00E87B14"/>
    <w:rsid w:val="00E925B9"/>
    <w:rsid w:val="00E92F7F"/>
    <w:rsid w:val="00E958A2"/>
    <w:rsid w:val="00E95EA6"/>
    <w:rsid w:val="00E96068"/>
    <w:rsid w:val="00E967F7"/>
    <w:rsid w:val="00EA0AF6"/>
    <w:rsid w:val="00EA147C"/>
    <w:rsid w:val="00EA3102"/>
    <w:rsid w:val="00EA68D2"/>
    <w:rsid w:val="00EB092D"/>
    <w:rsid w:val="00EB2C81"/>
    <w:rsid w:val="00EB485B"/>
    <w:rsid w:val="00EB606C"/>
    <w:rsid w:val="00EC0B62"/>
    <w:rsid w:val="00EC4C17"/>
    <w:rsid w:val="00EC4CE0"/>
    <w:rsid w:val="00EC6120"/>
    <w:rsid w:val="00ED05EB"/>
    <w:rsid w:val="00ED0606"/>
    <w:rsid w:val="00ED27B1"/>
    <w:rsid w:val="00ED311B"/>
    <w:rsid w:val="00ED4ED8"/>
    <w:rsid w:val="00ED51A6"/>
    <w:rsid w:val="00ED5A9E"/>
    <w:rsid w:val="00ED6423"/>
    <w:rsid w:val="00EE318B"/>
    <w:rsid w:val="00EE33E7"/>
    <w:rsid w:val="00EE4294"/>
    <w:rsid w:val="00EE4E9C"/>
    <w:rsid w:val="00EE5DEE"/>
    <w:rsid w:val="00EE67B3"/>
    <w:rsid w:val="00EE7A14"/>
    <w:rsid w:val="00EE7BA9"/>
    <w:rsid w:val="00EF0C8F"/>
    <w:rsid w:val="00EF1BCD"/>
    <w:rsid w:val="00EF2486"/>
    <w:rsid w:val="00EF32E8"/>
    <w:rsid w:val="00EF4050"/>
    <w:rsid w:val="00F00DEA"/>
    <w:rsid w:val="00F01A1B"/>
    <w:rsid w:val="00F02EB4"/>
    <w:rsid w:val="00F04482"/>
    <w:rsid w:val="00F10DDD"/>
    <w:rsid w:val="00F11240"/>
    <w:rsid w:val="00F12376"/>
    <w:rsid w:val="00F13AF4"/>
    <w:rsid w:val="00F151C5"/>
    <w:rsid w:val="00F1534E"/>
    <w:rsid w:val="00F16F6C"/>
    <w:rsid w:val="00F22DDE"/>
    <w:rsid w:val="00F31C6C"/>
    <w:rsid w:val="00F3545D"/>
    <w:rsid w:val="00F371FD"/>
    <w:rsid w:val="00F401AA"/>
    <w:rsid w:val="00F40F58"/>
    <w:rsid w:val="00F41AFA"/>
    <w:rsid w:val="00F41C73"/>
    <w:rsid w:val="00F42DB6"/>
    <w:rsid w:val="00F44A86"/>
    <w:rsid w:val="00F4535C"/>
    <w:rsid w:val="00F46BC6"/>
    <w:rsid w:val="00F46CEC"/>
    <w:rsid w:val="00F47F6A"/>
    <w:rsid w:val="00F50A12"/>
    <w:rsid w:val="00F50CA0"/>
    <w:rsid w:val="00F513A5"/>
    <w:rsid w:val="00F51E22"/>
    <w:rsid w:val="00F52C4C"/>
    <w:rsid w:val="00F53CBC"/>
    <w:rsid w:val="00F56050"/>
    <w:rsid w:val="00F573B2"/>
    <w:rsid w:val="00F62EB0"/>
    <w:rsid w:val="00F63D0B"/>
    <w:rsid w:val="00F63E38"/>
    <w:rsid w:val="00F65913"/>
    <w:rsid w:val="00F65E7C"/>
    <w:rsid w:val="00F669C4"/>
    <w:rsid w:val="00F70C13"/>
    <w:rsid w:val="00F74B6C"/>
    <w:rsid w:val="00F74EC0"/>
    <w:rsid w:val="00F75A73"/>
    <w:rsid w:val="00F761B4"/>
    <w:rsid w:val="00F777EA"/>
    <w:rsid w:val="00F85A57"/>
    <w:rsid w:val="00F8658D"/>
    <w:rsid w:val="00F87CF3"/>
    <w:rsid w:val="00F908E8"/>
    <w:rsid w:val="00F90DB4"/>
    <w:rsid w:val="00F917A1"/>
    <w:rsid w:val="00F922F0"/>
    <w:rsid w:val="00F928EE"/>
    <w:rsid w:val="00F94B6A"/>
    <w:rsid w:val="00F95B48"/>
    <w:rsid w:val="00F962FB"/>
    <w:rsid w:val="00F97787"/>
    <w:rsid w:val="00F978DE"/>
    <w:rsid w:val="00FA3B95"/>
    <w:rsid w:val="00FA5FE9"/>
    <w:rsid w:val="00FB0156"/>
    <w:rsid w:val="00FB168A"/>
    <w:rsid w:val="00FB16E2"/>
    <w:rsid w:val="00FB2C29"/>
    <w:rsid w:val="00FC0B33"/>
    <w:rsid w:val="00FC4FDC"/>
    <w:rsid w:val="00FD1CF7"/>
    <w:rsid w:val="00FD1F03"/>
    <w:rsid w:val="00FD2FFD"/>
    <w:rsid w:val="00FD3A7D"/>
    <w:rsid w:val="00FD44E7"/>
    <w:rsid w:val="00FD4B6B"/>
    <w:rsid w:val="00FD4D1A"/>
    <w:rsid w:val="00FD68C4"/>
    <w:rsid w:val="00FE018C"/>
    <w:rsid w:val="00FE093B"/>
    <w:rsid w:val="00FE2E81"/>
    <w:rsid w:val="00FE5D62"/>
    <w:rsid w:val="00FE708B"/>
    <w:rsid w:val="00FE7529"/>
    <w:rsid w:val="00FF0135"/>
    <w:rsid w:val="00FF0865"/>
    <w:rsid w:val="00FF2AB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8EC19E"/>
  <w15:docId w15:val="{80C172E1-E5C2-4B18-8877-259150C0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mbria" w:eastAsia="Calibri" w:hAnsi="Cambria" w:cs="Cambria"/>
      <w:sz w:val="22"/>
      <w:szCs w:val="22"/>
      <w:lang w:eastAsia="en-US" w:bidi="en-US"/>
    </w:rPr>
  </w:style>
  <w:style w:type="paragraph" w:styleId="Ttulo1">
    <w:name w:val="heading 1"/>
    <w:basedOn w:val="Normal"/>
    <w:next w:val="Normal"/>
    <w:qFormat/>
    <w:pPr>
      <w:numPr>
        <w:numId w:val="1"/>
      </w:numPr>
      <w:spacing w:before="400"/>
      <w:outlineLvl w:val="0"/>
    </w:pPr>
    <w:rPr>
      <w:caps/>
      <w:color w:val="632423"/>
      <w:spacing w:val="20"/>
      <w:sz w:val="28"/>
      <w:szCs w:val="28"/>
    </w:rPr>
  </w:style>
  <w:style w:type="paragraph" w:styleId="Ttulo2">
    <w:name w:val="heading 2"/>
    <w:basedOn w:val="Normal"/>
    <w:next w:val="Normal"/>
    <w:qFormat/>
    <w:pPr>
      <w:numPr>
        <w:ilvl w:val="1"/>
        <w:numId w:val="1"/>
      </w:numPr>
      <w:spacing w:before="400"/>
      <w:outlineLvl w:val="1"/>
    </w:pPr>
    <w:rPr>
      <w:caps/>
      <w:color w:val="632423"/>
      <w:spacing w:val="15"/>
      <w:sz w:val="24"/>
      <w:szCs w:val="24"/>
    </w:rPr>
  </w:style>
  <w:style w:type="paragraph" w:styleId="Ttulo3">
    <w:name w:val="heading 3"/>
    <w:basedOn w:val="Normal"/>
    <w:next w:val="Normal"/>
    <w:qFormat/>
    <w:pPr>
      <w:numPr>
        <w:ilvl w:val="2"/>
        <w:numId w:val="1"/>
      </w:numPr>
      <w:spacing w:before="300"/>
      <w:outlineLvl w:val="2"/>
    </w:pPr>
    <w:rPr>
      <w:caps/>
      <w:color w:val="622423"/>
      <w:sz w:val="24"/>
      <w:szCs w:val="24"/>
    </w:rPr>
  </w:style>
  <w:style w:type="paragraph" w:styleId="Ttulo4">
    <w:name w:val="heading 4"/>
    <w:basedOn w:val="Normal"/>
    <w:next w:val="Normal"/>
    <w:qFormat/>
    <w:pPr>
      <w:numPr>
        <w:ilvl w:val="3"/>
        <w:numId w:val="1"/>
      </w:numPr>
      <w:spacing w:after="120"/>
      <w:outlineLvl w:val="3"/>
    </w:pPr>
    <w:rPr>
      <w:caps/>
      <w:color w:val="622423"/>
      <w:spacing w:val="10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320" w:after="120"/>
      <w:outlineLvl w:val="4"/>
    </w:pPr>
    <w:rPr>
      <w:caps/>
      <w:color w:val="622423"/>
      <w:spacing w:val="1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after="120"/>
      <w:outlineLvl w:val="5"/>
    </w:pPr>
    <w:rPr>
      <w:caps/>
      <w:color w:val="943634"/>
      <w:spacing w:val="10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after="120"/>
      <w:outlineLvl w:val="6"/>
    </w:pPr>
    <w:rPr>
      <w:i/>
      <w:iCs/>
      <w:caps/>
      <w:color w:val="943634"/>
      <w:spacing w:val="1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after="120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after="120"/>
      <w:outlineLvl w:val="8"/>
    </w:pPr>
    <w:rPr>
      <w:i/>
      <w:iCs/>
      <w:caps/>
      <w:spacing w:val="10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sz w:val="24"/>
      <w:szCs w:val="24"/>
    </w:rPr>
  </w:style>
  <w:style w:type="character" w:customStyle="1" w:styleId="WW8Num3z0">
    <w:name w:val="WW8Num3z0"/>
    <w:rPr>
      <w:rFonts w:ascii="Arial" w:eastAsia="Times New Roman" w:hAnsi="Arial" w:cs="Arial"/>
      <w:b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hAnsi="Arial" w:cs="Arial"/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2">
    <w:name w:val="Fonte parág. padrão2"/>
  </w:style>
  <w:style w:type="character" w:customStyle="1" w:styleId="Fontepargpadro1">
    <w:name w:val="Fonte parág. padrão1"/>
  </w:style>
  <w:style w:type="character" w:styleId="Forte">
    <w:name w:val="Strong"/>
    <w:uiPriority w:val="22"/>
    <w:qFormat/>
    <w:rPr>
      <w:b/>
      <w:bCs/>
      <w:color w:val="943634"/>
      <w:spacing w:val="5"/>
    </w:rPr>
  </w:style>
  <w:style w:type="character" w:customStyle="1" w:styleId="Ttulo1Char">
    <w:name w:val="Título 1 Char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Ttulo2Char">
    <w:name w:val="Título 2 Char"/>
    <w:rPr>
      <w:caps/>
      <w:color w:val="632423"/>
      <w:spacing w:val="15"/>
      <w:sz w:val="24"/>
      <w:szCs w:val="24"/>
    </w:rPr>
  </w:style>
  <w:style w:type="character" w:customStyle="1" w:styleId="Ttulo3Char">
    <w:name w:val="Título 3 Char"/>
    <w:rPr>
      <w:rFonts w:eastAsia="Times New Roman" w:cs="Times New Roman"/>
      <w:caps/>
      <w:color w:val="622423"/>
      <w:sz w:val="24"/>
      <w:szCs w:val="24"/>
    </w:rPr>
  </w:style>
  <w:style w:type="character" w:customStyle="1" w:styleId="Ttulo4Char">
    <w:name w:val="Título 4 Char"/>
    <w:rPr>
      <w:rFonts w:eastAsia="Times New Roman" w:cs="Times New Roman"/>
      <w:caps/>
      <w:color w:val="622423"/>
      <w:spacing w:val="10"/>
    </w:rPr>
  </w:style>
  <w:style w:type="character" w:customStyle="1" w:styleId="Ttulo5Char">
    <w:name w:val="Título 5 Char"/>
    <w:rPr>
      <w:rFonts w:eastAsia="Times New Roman" w:cs="Times New Roman"/>
      <w:caps/>
      <w:color w:val="622423"/>
      <w:spacing w:val="10"/>
    </w:rPr>
  </w:style>
  <w:style w:type="character" w:customStyle="1" w:styleId="Ttulo6Char">
    <w:name w:val="Título 6 Char"/>
    <w:rPr>
      <w:rFonts w:eastAsia="Times New Roman" w:cs="Times New Roman"/>
      <w:caps/>
      <w:color w:val="943634"/>
      <w:spacing w:val="10"/>
    </w:rPr>
  </w:style>
  <w:style w:type="character" w:customStyle="1" w:styleId="Ttulo7Char">
    <w:name w:val="Título 7 Char"/>
    <w:rPr>
      <w:rFonts w:eastAsia="Times New Roman" w:cs="Times New Roman"/>
      <w:i/>
      <w:iCs/>
      <w:caps/>
      <w:color w:val="943634"/>
      <w:spacing w:val="10"/>
    </w:rPr>
  </w:style>
  <w:style w:type="character" w:customStyle="1" w:styleId="Ttulo8Char">
    <w:name w:val="Título 8 Char"/>
    <w:rPr>
      <w:rFonts w:eastAsia="Times New Roman" w:cs="Times New Roman"/>
      <w:caps/>
      <w:spacing w:val="10"/>
      <w:sz w:val="20"/>
      <w:szCs w:val="20"/>
    </w:rPr>
  </w:style>
  <w:style w:type="character" w:customStyle="1" w:styleId="Ttulo9Char">
    <w:name w:val="Título 9 Char"/>
    <w:rPr>
      <w:rFonts w:eastAsia="Times New Roman" w:cs="Times New Roman"/>
      <w:i/>
      <w:iCs/>
      <w:caps/>
      <w:spacing w:val="10"/>
      <w:sz w:val="20"/>
      <w:szCs w:val="20"/>
    </w:rPr>
  </w:style>
  <w:style w:type="character" w:customStyle="1" w:styleId="TtuloChar">
    <w:name w:val="Título Char"/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SubttuloChar">
    <w:name w:val="Subtítulo Char"/>
    <w:rPr>
      <w:rFonts w:eastAsia="Times New Roman" w:cs="Times New Roman"/>
      <w:caps/>
      <w:spacing w:val="20"/>
      <w:sz w:val="18"/>
      <w:szCs w:val="18"/>
    </w:rPr>
  </w:style>
  <w:style w:type="character" w:styleId="nfase">
    <w:name w:val="Emphasis"/>
    <w:uiPriority w:val="20"/>
    <w:qFormat/>
    <w:rPr>
      <w:caps/>
      <w:spacing w:val="5"/>
      <w:sz w:val="20"/>
      <w:szCs w:val="20"/>
    </w:rPr>
  </w:style>
  <w:style w:type="character" w:customStyle="1" w:styleId="SemEspaamentoChar">
    <w:name w:val="Sem Espaçamento Char"/>
    <w:basedOn w:val="Fontepargpadro1"/>
  </w:style>
  <w:style w:type="character" w:customStyle="1" w:styleId="CitaoChar">
    <w:name w:val="Citação Char"/>
    <w:rPr>
      <w:rFonts w:eastAsia="Times New Roman" w:cs="Times New Roman"/>
      <w:i/>
      <w:iCs/>
    </w:rPr>
  </w:style>
  <w:style w:type="character" w:customStyle="1" w:styleId="CitaoIntensaChar">
    <w:name w:val="Citação Intensa Char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nfaseSutil">
    <w:name w:val="Subtle Emphasis"/>
    <w:qFormat/>
    <w:rPr>
      <w:i/>
      <w:iCs/>
    </w:rPr>
  </w:style>
  <w:style w:type="character" w:styleId="nfaseIntensa">
    <w:name w:val="Intense Emphasis"/>
    <w:qFormat/>
    <w:rPr>
      <w:i/>
      <w:iCs/>
      <w:caps/>
      <w:spacing w:val="10"/>
      <w:sz w:val="20"/>
      <w:szCs w:val="20"/>
    </w:rPr>
  </w:style>
  <w:style w:type="character" w:styleId="RefernciaSutil">
    <w:name w:val="Subtle Reference"/>
    <w:qFormat/>
    <w:rPr>
      <w:rFonts w:ascii="Calibri" w:eastAsia="Times New Roman" w:hAnsi="Calibri" w:cs="Times New Roman"/>
      <w:i/>
      <w:iCs/>
      <w:color w:val="622423"/>
    </w:rPr>
  </w:style>
  <w:style w:type="character" w:styleId="RefernciaIntensa">
    <w:name w:val="Intense Reference"/>
    <w:qFormat/>
    <w:rPr>
      <w:rFonts w:ascii="Calibri" w:eastAsia="Times New Roman" w:hAnsi="Calibri" w:cs="Times New Roman"/>
      <w:b/>
      <w:bCs/>
      <w:i/>
      <w:iCs/>
      <w:color w:val="622423"/>
    </w:rPr>
  </w:style>
  <w:style w:type="character" w:styleId="TtulodoLivro">
    <w:name w:val="Book Title"/>
    <w:qFormat/>
    <w:rPr>
      <w:caps/>
      <w:color w:val="622423"/>
      <w:spacing w:val="5"/>
    </w:rPr>
  </w:style>
  <w:style w:type="character" w:customStyle="1" w:styleId="CabealhoChar">
    <w:name w:val="Cabeçalho Char"/>
    <w:uiPriority w:val="99"/>
    <w:rPr>
      <w:sz w:val="22"/>
      <w:szCs w:val="22"/>
      <w:lang w:eastAsia="en-US" w:bidi="en-US"/>
    </w:rPr>
  </w:style>
  <w:style w:type="character" w:customStyle="1" w:styleId="RodapChar">
    <w:name w:val="Rodapé Char"/>
    <w:uiPriority w:val="99"/>
    <w:rPr>
      <w:sz w:val="22"/>
      <w:szCs w:val="22"/>
      <w:lang w:eastAsia="en-US" w:bidi="en-US"/>
    </w:rPr>
  </w:style>
  <w:style w:type="character" w:customStyle="1" w:styleId="Smbolosdenumerao">
    <w:name w:val="Símbolos de numeração"/>
    <w:rPr>
      <w:rFonts w:ascii="Arial" w:hAnsi="Arial" w:cs="Arial"/>
      <w:b/>
      <w:bCs/>
    </w:rPr>
  </w:style>
  <w:style w:type="character" w:styleId="Hyperlink">
    <w:name w:val="Hyperlink"/>
    <w:rPr>
      <w:color w:val="000080"/>
      <w:u w:val="single"/>
    </w:rPr>
  </w:style>
  <w:style w:type="character" w:customStyle="1" w:styleId="Marcadores">
    <w:name w:val="Marcadores"/>
    <w:rPr>
      <w:rFonts w:ascii="OpenSymbol" w:eastAsia="OpenSymbol" w:hAnsi="OpenSymbol" w:cs="OpenSymbol"/>
    </w:rPr>
  </w:style>
  <w:style w:type="character" w:customStyle="1" w:styleId="apple-converted-space">
    <w:name w:val="apple-converted-space"/>
  </w:style>
  <w:style w:type="character" w:customStyle="1" w:styleId="StandardChar">
    <w:name w:val="Standard Char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TextodenotaderodapChar">
    <w:name w:val="Texto de nota de rodapé Char"/>
    <w:rPr>
      <w:rFonts w:ascii="Cambria" w:eastAsia="Calibri" w:hAnsi="Cambria" w:cs="Cambria"/>
      <w:lang w:eastAsia="en-US" w:bidi="en-US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rtigoChar">
    <w:name w:val="artigo Char"/>
    <w:rPr>
      <w:sz w:val="24"/>
      <w:szCs w:val="24"/>
    </w:rPr>
  </w:style>
  <w:style w:type="character" w:customStyle="1" w:styleId="CitaoRafaChar">
    <w:name w:val="Citação Rafa Char"/>
    <w:rPr>
      <w:rFonts w:ascii="Arial" w:eastAsia="Calibri" w:hAnsi="Arial" w:cs="Arial"/>
      <w:color w:val="000000"/>
      <w:lang w:eastAsia="en-US" w:bidi="en-US"/>
    </w:rPr>
  </w:style>
  <w:style w:type="character" w:customStyle="1" w:styleId="TextodebaloChar">
    <w:name w:val="Texto de balão Char"/>
    <w:rPr>
      <w:rFonts w:ascii="Segoe UI" w:eastAsia="Calibri" w:hAnsi="Segoe UI" w:cs="Segoe UI"/>
      <w:sz w:val="18"/>
      <w:szCs w:val="18"/>
      <w:lang w:eastAsia="en-US" w:bidi="en-US"/>
    </w:rPr>
  </w:style>
  <w:style w:type="character" w:styleId="Refdenotaderodap">
    <w:name w:val="footnote reference"/>
    <w:rPr>
      <w:vertAlign w:val="superscrip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Caracteresdenotadefim">
    <w:name w:val="WW-Caracteres de nota de fim"/>
  </w:style>
  <w:style w:type="character" w:styleId="Refdenotadefim">
    <w:name w:val="endnote reference"/>
    <w:rPr>
      <w:vertAlign w:val="superscript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Legenda1">
    <w:name w:val="Legenda1"/>
    <w:basedOn w:val="Normal"/>
    <w:next w:val="Normal"/>
    <w:rPr>
      <w:caps/>
      <w:spacing w:val="10"/>
      <w:sz w:val="18"/>
      <w:szCs w:val="18"/>
    </w:rPr>
  </w:style>
  <w:style w:type="paragraph" w:styleId="Ttulo">
    <w:name w:val="Title"/>
    <w:basedOn w:val="Normal"/>
    <w:next w:val="Normal"/>
    <w:qFormat/>
    <w:pPr>
      <w:spacing w:before="500" w:after="300"/>
    </w:pPr>
    <w:rPr>
      <w:caps/>
      <w:color w:val="632423"/>
      <w:spacing w:val="50"/>
      <w:sz w:val="44"/>
      <w:szCs w:val="44"/>
    </w:rPr>
  </w:style>
  <w:style w:type="paragraph" w:styleId="Subttulo">
    <w:name w:val="Subtitle"/>
    <w:basedOn w:val="Normal"/>
    <w:next w:val="Normal"/>
    <w:qFormat/>
    <w:pPr>
      <w:spacing w:after="560"/>
    </w:pPr>
    <w:rPr>
      <w:caps/>
      <w:spacing w:val="20"/>
      <w:sz w:val="18"/>
      <w:szCs w:val="18"/>
    </w:rPr>
  </w:style>
  <w:style w:type="paragraph" w:styleId="SemEspaamento">
    <w:name w:val="No Spacing"/>
    <w:basedOn w:val="Normal"/>
    <w:qFormat/>
  </w:style>
  <w:style w:type="paragraph" w:styleId="PargrafodaLista">
    <w:name w:val="List Paragraph"/>
    <w:basedOn w:val="Normal"/>
    <w:uiPriority w:val="99"/>
    <w:qFormat/>
    <w:pPr>
      <w:ind w:left="720"/>
    </w:pPr>
  </w:style>
  <w:style w:type="paragraph" w:styleId="Citao">
    <w:name w:val="Quote"/>
    <w:basedOn w:val="Normal"/>
    <w:next w:val="Normal"/>
    <w:qFormat/>
    <w:rPr>
      <w:i/>
      <w:iCs/>
    </w:rPr>
  </w:style>
  <w:style w:type="paragraph" w:styleId="CitaoIntensa">
    <w:name w:val="Intense Quote"/>
    <w:basedOn w:val="Normal"/>
    <w:next w:val="Normal"/>
    <w:qFormat/>
    <w:pP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styleId="CabealhodoSumrio">
    <w:name w:val="TOC Heading"/>
    <w:basedOn w:val="Ttulo1"/>
    <w:next w:val="Normal"/>
    <w:qFormat/>
    <w:pPr>
      <w:numPr>
        <w:numId w:val="0"/>
      </w:numPr>
    </w:pPr>
  </w:style>
  <w:style w:type="paragraph" w:styleId="NormalWeb">
    <w:name w:val="Normal (Web)"/>
    <w:basedOn w:val="Normal"/>
    <w:link w:val="NormalWebChar"/>
    <w:pPr>
      <w:spacing w:before="168" w:after="168"/>
      <w:jc w:val="left"/>
    </w:pPr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paragraph" w:styleId="Cabealho">
    <w:name w:val="header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rPr>
      <w:b/>
      <w:bCs/>
    </w:rPr>
  </w:style>
  <w:style w:type="paragraph" w:customStyle="1" w:styleId="PargrafodaLista1">
    <w:name w:val="Parágrafo da Lista1"/>
    <w:basedOn w:val="Normal"/>
    <w:pPr>
      <w:ind w:left="708"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PargrafoNormal">
    <w:name w:val="Parágrafo Normal"/>
    <w:basedOn w:val="Standard"/>
    <w:pPr>
      <w:spacing w:after="60" w:line="360" w:lineRule="auto"/>
      <w:ind w:firstLine="1418"/>
    </w:pPr>
  </w:style>
  <w:style w:type="paragraph" w:customStyle="1" w:styleId="artigo">
    <w:name w:val="artigo"/>
    <w:basedOn w:val="Normal"/>
    <w:pPr>
      <w:suppressAutoHyphens w:val="0"/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Textodenotaderodap">
    <w:name w:val="footnote text"/>
    <w:basedOn w:val="Normal"/>
    <w:rPr>
      <w:sz w:val="20"/>
      <w:szCs w:val="20"/>
    </w:rPr>
  </w:style>
  <w:style w:type="paragraph" w:customStyle="1" w:styleId="CitaoRafa">
    <w:name w:val="Citação Rafa"/>
    <w:basedOn w:val="artigo"/>
    <w:pPr>
      <w:spacing w:before="0" w:after="0"/>
      <w:ind w:left="2268"/>
      <w:jc w:val="both"/>
    </w:pPr>
    <w:rPr>
      <w:rFonts w:ascii="Arial" w:eastAsia="Calibri" w:hAnsi="Arial" w:cs="Arial"/>
      <w:color w:val="000000"/>
      <w:sz w:val="20"/>
      <w:szCs w:val="20"/>
      <w:lang w:eastAsia="en-US" w:bidi="en-US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rsid w:val="009403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Verdana" w:eastAsia="Times New Roman" w:hAnsi="Verdana" w:cs="Courier New"/>
      <w:sz w:val="20"/>
      <w:szCs w:val="20"/>
      <w:lang w:eastAsia="ar-SA" w:bidi="ar-SA"/>
    </w:rPr>
  </w:style>
  <w:style w:type="character" w:customStyle="1" w:styleId="Pr-formataoHTMLChar">
    <w:name w:val="Pré-formatação HTML Char"/>
    <w:link w:val="Pr-formataoHTML"/>
    <w:uiPriority w:val="99"/>
    <w:rsid w:val="00940331"/>
    <w:rPr>
      <w:rFonts w:ascii="Verdana" w:hAnsi="Verdana" w:cs="Courier New"/>
      <w:lang w:eastAsia="ar-SA"/>
    </w:rPr>
  </w:style>
  <w:style w:type="paragraph" w:customStyle="1" w:styleId="Estilo1">
    <w:name w:val="Estilo1"/>
    <w:basedOn w:val="Normal"/>
    <w:uiPriority w:val="99"/>
    <w:rsid w:val="00F63E38"/>
    <w:pPr>
      <w:tabs>
        <w:tab w:val="left" w:pos="1701"/>
      </w:tabs>
      <w:ind w:left="2268"/>
      <w:jc w:val="both"/>
    </w:pPr>
    <w:rPr>
      <w:rFonts w:ascii="Arial" w:hAnsi="Arial" w:cs="Arial"/>
      <w:sz w:val="20"/>
      <w:szCs w:val="20"/>
    </w:rPr>
  </w:style>
  <w:style w:type="paragraph" w:customStyle="1" w:styleId="Citao1">
    <w:name w:val="Citação 1"/>
    <w:basedOn w:val="Normal"/>
    <w:link w:val="Citao1Char"/>
    <w:qFormat/>
    <w:rsid w:val="00DD4BB7"/>
    <w:pPr>
      <w:tabs>
        <w:tab w:val="left" w:pos="1701"/>
      </w:tabs>
      <w:ind w:left="2268"/>
      <w:jc w:val="both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Citao1Char">
    <w:name w:val="Citação 1 Char"/>
    <w:link w:val="Citao1"/>
    <w:rsid w:val="00DD4BB7"/>
    <w:rPr>
      <w:rFonts w:eastAsia="Calibri"/>
      <w:color w:val="000000"/>
      <w:lang w:eastAsia="en-US" w:bidi="en-US"/>
    </w:rPr>
  </w:style>
  <w:style w:type="character" w:customStyle="1" w:styleId="highlightbrs">
    <w:name w:val="highlightbrs"/>
    <w:rsid w:val="002B28A6"/>
  </w:style>
  <w:style w:type="paragraph" w:customStyle="1" w:styleId="Citacao1">
    <w:name w:val="Citacao 1"/>
    <w:basedOn w:val="NormalWeb"/>
    <w:link w:val="Citacao1Char"/>
    <w:qFormat/>
    <w:rsid w:val="00E31ACB"/>
    <w:pPr>
      <w:spacing w:before="0" w:after="0"/>
      <w:ind w:left="2268"/>
      <w:jc w:val="both"/>
    </w:pPr>
    <w:rPr>
      <w:rFonts w:ascii="Arial" w:hAnsi="Arial" w:cs="Arial"/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B21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link w:val="NormalWeb"/>
    <w:uiPriority w:val="99"/>
    <w:rsid w:val="00E31ACB"/>
    <w:rPr>
      <w:sz w:val="24"/>
      <w:szCs w:val="24"/>
      <w:lang w:eastAsia="ar-SA"/>
    </w:rPr>
  </w:style>
  <w:style w:type="character" w:customStyle="1" w:styleId="Citacao1Char">
    <w:name w:val="Citacao 1 Char"/>
    <w:link w:val="Citacao1"/>
    <w:rsid w:val="00E31ACB"/>
    <w:rPr>
      <w:rFonts w:ascii="Arial" w:hAnsi="Arial" w:cs="Arial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8E895-D621-41EA-9E85-91E440D5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Infortel.</dc:creator>
  <cp:lastModifiedBy>Procuradoria Ascurra</cp:lastModifiedBy>
  <cp:revision>2</cp:revision>
  <cp:lastPrinted>2026-01-26T14:43:00Z</cp:lastPrinted>
  <dcterms:created xsi:type="dcterms:W3CDTF">2026-01-30T15:50:00Z</dcterms:created>
  <dcterms:modified xsi:type="dcterms:W3CDTF">2026-01-30T15:50:00Z</dcterms:modified>
</cp:coreProperties>
</file>